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EB3C02" w:rsidRDefault="00E24032">
      <w:pPr>
        <w:rPr>
          <w:rFonts w:ascii="Comic Sans MS" w:hAnsi="Comic Sans MS"/>
          <w:bCs/>
          <w:sz w:val="36"/>
        </w:rPr>
      </w:pPr>
      <w:r>
        <w:rPr>
          <w:noProof/>
        </w:rPr>
        <mc:AlternateContent>
          <mc:Choice Requires="wps">
            <w:drawing>
              <wp:anchor distT="0" distB="0" distL="114300" distR="114300" simplePos="0" relativeHeight="251628544" behindDoc="0" locked="0" layoutInCell="1" allowOverlap="1">
                <wp:simplePos x="0" y="0"/>
                <wp:positionH relativeFrom="column">
                  <wp:posOffset>1485900</wp:posOffset>
                </wp:positionH>
                <wp:positionV relativeFrom="paragraph">
                  <wp:posOffset>7463790</wp:posOffset>
                </wp:positionV>
                <wp:extent cx="4362450" cy="1967865"/>
                <wp:effectExtent l="0" t="0" r="0" b="0"/>
                <wp:wrapNone/>
                <wp:docPr id="15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1967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167E" w:rsidRDefault="00CB167E">
                            <w:pPr>
                              <w:jc w:val="center"/>
                              <w:rPr>
                                <w:rFonts w:ascii="Comic Sans MS" w:hAnsi="Comic Sans MS"/>
                                <w:sz w:val="36"/>
                              </w:rPr>
                            </w:pPr>
                            <w:r>
                              <w:rPr>
                                <w:rFonts w:ascii="Comic Sans MS" w:hAnsi="Comic Sans MS"/>
                                <w:sz w:val="36"/>
                              </w:rPr>
                              <w:t>Grundschule des Wetteraukreises</w:t>
                            </w:r>
                          </w:p>
                          <w:p w:rsidR="00CB167E" w:rsidRDefault="00CB167E" w:rsidP="00965F68">
                            <w:pPr>
                              <w:pStyle w:val="berschrift1"/>
                              <w:jc w:val="center"/>
                              <w:rPr>
                                <w:rFonts w:ascii="Comic Sans MS" w:eastAsia="Arial Unicode MS" w:hAnsi="Comic Sans MS"/>
                                <w:sz w:val="36"/>
                              </w:rPr>
                            </w:pPr>
                            <w:r>
                              <w:rPr>
                                <w:rFonts w:ascii="Comic Sans MS" w:hAnsi="Comic Sans MS"/>
                                <w:sz w:val="36"/>
                              </w:rPr>
                              <w:t>Flexible Schuleingangsphase Pädagogische Mittagsbetreuung</w:t>
                            </w:r>
                          </w:p>
                          <w:p w:rsidR="00CB167E" w:rsidRDefault="00CB167E">
                            <w:pPr>
                              <w:jc w:val="center"/>
                              <w:rPr>
                                <w:rFonts w:ascii="Comic Sans MS" w:hAnsi="Comic Sans MS"/>
                                <w:sz w:val="36"/>
                              </w:rPr>
                            </w:pPr>
                            <w:r>
                              <w:rPr>
                                <w:rFonts w:ascii="Comic Sans MS" w:hAnsi="Comic Sans MS"/>
                                <w:sz w:val="36"/>
                              </w:rPr>
                              <w:t>Dienststellen-Nr. 3436</w:t>
                            </w:r>
                          </w:p>
                          <w:p w:rsidR="00CB167E" w:rsidRDefault="00CB167E">
                            <w:pPr>
                              <w:rPr>
                                <w:rFonts w:ascii="Comic Sans MS" w:hAnsi="Comic Sans MS"/>
                              </w:rPr>
                            </w:pPr>
                            <w:r>
                              <w:rPr>
                                <w:rFonts w:ascii="Comic Sans MS" w:hAnsi="Comic Sans MS"/>
                                <w:sz w:val="36"/>
                              </w:rPr>
                              <w:t xml:space="preserve">            Aktualisiert: 2019/20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26" type="#_x0000_t202" style="position:absolute;margin-left:117pt;margin-top:587.7pt;width:343.5pt;height:154.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" stroked="f">
                <v:textbox>
                  <w:txbxContent>
                    <w:p w:rsidR="00CB167E" w:rsidRDefault="00CB167E">
                      <w:pPr>
                        <w:jc w:val="center"/>
                        <w:rPr>
                          <w:rFonts w:ascii="Comic Sans MS" w:hAnsi="Comic Sans MS"/>
                          <w:sz w:val="36"/>
                        </w:rPr>
                      </w:pPr>
                      <w:r>
                        <w:rPr>
                          <w:rFonts w:ascii="Comic Sans MS" w:hAnsi="Comic Sans MS"/>
                          <w:sz w:val="36"/>
                        </w:rPr>
                        <w:t>Grundschule des Wetteraukreises</w:t>
                      </w:r>
                    </w:p>
                    <w:p w:rsidR="00CB167E" w:rsidRDefault="00CB167E" w:rsidP="00965F68">
                      <w:pPr>
                        <w:pStyle w:val="berschrift1"/>
                        <w:jc w:val="center"/>
                        <w:rPr>
                          <w:rFonts w:ascii="Comic Sans MS" w:eastAsia="Arial Unicode MS" w:hAnsi="Comic Sans MS"/>
                          <w:sz w:val="36"/>
                        </w:rPr>
                      </w:pPr>
                      <w:r>
                        <w:rPr>
                          <w:rFonts w:ascii="Comic Sans MS" w:hAnsi="Comic Sans MS"/>
                          <w:sz w:val="36"/>
                        </w:rPr>
                        <w:t>Flexible Schuleingangsphase Pädagogische Mittagsbetreuung</w:t>
                      </w:r>
                    </w:p>
                    <w:p w:rsidR="00CB167E" w:rsidRDefault="00CB167E">
                      <w:pPr>
                        <w:jc w:val="center"/>
                        <w:rPr>
                          <w:rFonts w:ascii="Comic Sans MS" w:hAnsi="Comic Sans MS"/>
                          <w:sz w:val="36"/>
                        </w:rPr>
                      </w:pPr>
                      <w:r>
                        <w:rPr>
                          <w:rFonts w:ascii="Comic Sans MS" w:hAnsi="Comic Sans MS"/>
                          <w:sz w:val="36"/>
                        </w:rPr>
                        <w:t>Dienststellen-Nr. 3436</w:t>
                      </w:r>
                    </w:p>
                    <w:p w:rsidR="00CB167E" w:rsidRDefault="00CB167E">
                      <w:pPr>
                        <w:rPr>
                          <w:rFonts w:ascii="Comic Sans MS" w:hAnsi="Comic Sans MS"/>
                        </w:rPr>
                      </w:pPr>
                      <w:r>
                        <w:rPr>
                          <w:rFonts w:ascii="Comic Sans MS" w:hAnsi="Comic Sans MS"/>
                          <w:sz w:val="36"/>
                        </w:rPr>
                        <w:t xml:space="preserve">            Aktualisiert: 2019/20</w:t>
                      </w:r>
                    </w:p>
                  </w:txbxContent>
                </v:textbox>
              </v:shape>
            </w:pict>
          </mc:Fallback>
        </mc:AlternateContent>
      </w:r>
      <w:r w:rsidR="003B198B">
        <w:rPr>
          <w:rFonts w:ascii="Comic Sans MS" w:hAnsi="Comic Sans MS"/>
          <w:b/>
          <w:bCs/>
          <w:noProof/>
          <w:sz w:val="36"/>
        </w:rPr>
        <w:drawing>
          <wp:inline distT="0" distB="0" distL="0" distR="0">
            <wp:extent cx="6172200" cy="989838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2200" cy="9898380"/>
                    </a:xfrm>
                    <a:prstGeom prst="rect">
                      <a:avLst/>
                    </a:prstGeom>
                    <a:noFill/>
                    <a:ln>
                      <a:noFill/>
                    </a:ln>
                  </pic:spPr>
                </pic:pic>
              </a:graphicData>
            </a:graphic>
          </wp:inline>
        </w:drawing>
      </w:r>
    </w:p>
    <w:p w:rsidR="00674AB1" w:rsidRDefault="00674AB1" w:rsidP="00674AB1">
      <w:pPr>
        <w:rPr>
          <w:rFonts w:ascii="Comic Sans MS" w:hAnsi="Comic Sans MS"/>
          <w:bCs/>
          <w:sz w:val="36"/>
        </w:rPr>
      </w:pPr>
      <w:r>
        <w:rPr>
          <w:rFonts w:ascii="Comic Sans MS" w:hAnsi="Comic Sans MS"/>
          <w:b/>
          <w:bCs/>
          <w:sz w:val="36"/>
          <w:u w:val="single"/>
        </w:rPr>
        <w:lastRenderedPageBreak/>
        <w:t>Gliederung</w:t>
      </w:r>
      <w:r>
        <w:rPr>
          <w:rFonts w:ascii="Comic Sans MS" w:hAnsi="Comic Sans MS"/>
          <w:bCs/>
          <w:sz w:val="36"/>
        </w:rPr>
        <w:tab/>
        <w:t xml:space="preserve"> </w:t>
      </w:r>
    </w:p>
    <w:p w:rsidR="00674AB1" w:rsidRPr="00D01175" w:rsidRDefault="00674AB1" w:rsidP="00674AB1">
      <w:pPr>
        <w:rPr>
          <w:rFonts w:ascii="Comic Sans MS" w:hAnsi="Comic Sans MS"/>
          <w:bCs/>
        </w:rPr>
      </w:pPr>
    </w:p>
    <w:p w:rsidR="00674AB1" w:rsidRPr="006F4FE9" w:rsidRDefault="00674AB1" w:rsidP="00674AB1">
      <w:pPr>
        <w:rPr>
          <w:rFonts w:ascii="Comic Sans MS" w:hAnsi="Comic Sans MS"/>
          <w:b/>
          <w:bCs/>
          <w:sz w:val="28"/>
          <w:szCs w:val="28"/>
        </w:rPr>
      </w:pPr>
      <w:r w:rsidRPr="006F4FE9">
        <w:rPr>
          <w:rFonts w:ascii="Comic Sans MS" w:hAnsi="Comic Sans MS"/>
          <w:b/>
          <w:bCs/>
          <w:sz w:val="28"/>
          <w:szCs w:val="28"/>
        </w:rPr>
        <w:t>1.)</w:t>
      </w:r>
      <w:r>
        <w:rPr>
          <w:rFonts w:ascii="Comic Sans MS" w:hAnsi="Comic Sans MS"/>
          <w:b/>
          <w:bCs/>
          <w:sz w:val="28"/>
          <w:szCs w:val="28"/>
        </w:rPr>
        <w:t xml:space="preserve"> </w:t>
      </w:r>
      <w:r w:rsidRPr="006F4FE9">
        <w:rPr>
          <w:rFonts w:ascii="Comic Sans MS" w:hAnsi="Comic Sans MS"/>
          <w:b/>
          <w:bCs/>
          <w:sz w:val="28"/>
          <w:szCs w:val="28"/>
        </w:rPr>
        <w:t xml:space="preserve"> </w:t>
      </w:r>
      <w:r>
        <w:rPr>
          <w:rFonts w:ascii="Comic Sans MS" w:hAnsi="Comic Sans MS"/>
          <w:b/>
          <w:bCs/>
          <w:sz w:val="28"/>
          <w:szCs w:val="28"/>
        </w:rPr>
        <w:t>Einführung</w:t>
      </w:r>
    </w:p>
    <w:p w:rsidR="00674AB1" w:rsidRPr="006F4FE9" w:rsidRDefault="00674AB1" w:rsidP="00674AB1">
      <w:pPr>
        <w:numPr>
          <w:ilvl w:val="1"/>
          <w:numId w:val="1"/>
        </w:numPr>
        <w:rPr>
          <w:rFonts w:ascii="Comic Sans MS" w:hAnsi="Comic Sans MS"/>
          <w:sz w:val="28"/>
          <w:szCs w:val="28"/>
        </w:rPr>
      </w:pPr>
      <w:r>
        <w:rPr>
          <w:rFonts w:ascii="Comic Sans MS" w:hAnsi="Comic Sans MS"/>
          <w:sz w:val="28"/>
          <w:szCs w:val="28"/>
        </w:rPr>
        <w:t>Einleitende Gedanken</w:t>
      </w:r>
    </w:p>
    <w:p w:rsidR="00674AB1" w:rsidRPr="00B1670F" w:rsidRDefault="00674AB1" w:rsidP="00674AB1">
      <w:pPr>
        <w:numPr>
          <w:ilvl w:val="1"/>
          <w:numId w:val="1"/>
        </w:numPr>
        <w:rPr>
          <w:rFonts w:ascii="Comic Sans MS" w:hAnsi="Comic Sans MS"/>
          <w:bCs/>
          <w:sz w:val="28"/>
          <w:szCs w:val="28"/>
        </w:rPr>
      </w:pPr>
      <w:r>
        <w:rPr>
          <w:rFonts w:ascii="Comic Sans MS" w:hAnsi="Comic Sans MS"/>
          <w:sz w:val="28"/>
          <w:szCs w:val="28"/>
        </w:rPr>
        <w:t xml:space="preserve">Die chronologische Entwicklung unserer Schule </w:t>
      </w:r>
    </w:p>
    <w:p w:rsidR="00674AB1" w:rsidRPr="00C7243E" w:rsidRDefault="00674AB1" w:rsidP="00674AB1">
      <w:pPr>
        <w:ind w:left="705"/>
        <w:rPr>
          <w:rFonts w:ascii="Comic Sans MS" w:hAnsi="Comic Sans MS"/>
          <w:b/>
          <w:bCs/>
          <w:sz w:val="16"/>
          <w:szCs w:val="16"/>
        </w:rPr>
      </w:pPr>
    </w:p>
    <w:p w:rsidR="00674AB1" w:rsidRPr="006F4FE9" w:rsidRDefault="00674AB1" w:rsidP="00674AB1">
      <w:pPr>
        <w:rPr>
          <w:rFonts w:ascii="Comic Sans MS" w:hAnsi="Comic Sans MS"/>
          <w:b/>
          <w:bCs/>
          <w:sz w:val="28"/>
          <w:szCs w:val="28"/>
        </w:rPr>
      </w:pPr>
      <w:r>
        <w:rPr>
          <w:rFonts w:ascii="Comic Sans MS" w:hAnsi="Comic Sans MS"/>
          <w:b/>
          <w:bCs/>
          <w:sz w:val="28"/>
          <w:szCs w:val="28"/>
        </w:rPr>
        <w:t xml:space="preserve">2.)  Rahmenbedingungen </w:t>
      </w:r>
    </w:p>
    <w:p w:rsidR="00674AB1" w:rsidRDefault="00674AB1" w:rsidP="006C35B4">
      <w:pPr>
        <w:numPr>
          <w:ilvl w:val="1"/>
          <w:numId w:val="2"/>
        </w:numPr>
        <w:rPr>
          <w:rFonts w:ascii="Comic Sans MS" w:hAnsi="Comic Sans MS"/>
          <w:sz w:val="28"/>
          <w:szCs w:val="28"/>
        </w:rPr>
      </w:pPr>
      <w:r w:rsidRPr="00EB3C02">
        <w:rPr>
          <w:rFonts w:ascii="Comic Sans MS" w:hAnsi="Comic Sans MS"/>
          <w:sz w:val="28"/>
          <w:szCs w:val="28"/>
        </w:rPr>
        <w:t>Allgemeine Angaben</w:t>
      </w:r>
    </w:p>
    <w:p w:rsidR="00674AB1" w:rsidRPr="00EB3C02" w:rsidRDefault="00674AB1" w:rsidP="006C35B4">
      <w:pPr>
        <w:numPr>
          <w:ilvl w:val="1"/>
          <w:numId w:val="2"/>
        </w:numPr>
        <w:rPr>
          <w:rFonts w:ascii="Comic Sans MS" w:hAnsi="Comic Sans MS"/>
          <w:sz w:val="28"/>
          <w:szCs w:val="28"/>
        </w:rPr>
      </w:pPr>
      <w:r w:rsidRPr="00EB3C02">
        <w:rPr>
          <w:rFonts w:ascii="Comic Sans MS" w:hAnsi="Comic Sans MS"/>
          <w:sz w:val="28"/>
          <w:szCs w:val="28"/>
        </w:rPr>
        <w:t>Schülerinnen und Schüler und ihr Umfeld</w:t>
      </w:r>
      <w:r>
        <w:rPr>
          <w:rFonts w:ascii="Comic Sans MS" w:hAnsi="Comic Sans MS"/>
          <w:sz w:val="28"/>
          <w:szCs w:val="28"/>
        </w:rPr>
        <w:t xml:space="preserve"> </w:t>
      </w:r>
    </w:p>
    <w:p w:rsidR="00674AB1" w:rsidRPr="006F4FE9" w:rsidRDefault="00674AB1" w:rsidP="006C35B4">
      <w:pPr>
        <w:numPr>
          <w:ilvl w:val="1"/>
          <w:numId w:val="2"/>
        </w:numPr>
        <w:rPr>
          <w:rFonts w:ascii="Comic Sans MS" w:hAnsi="Comic Sans MS"/>
          <w:sz w:val="28"/>
          <w:szCs w:val="28"/>
        </w:rPr>
      </w:pPr>
      <w:r>
        <w:rPr>
          <w:rFonts w:ascii="Comic Sans MS" w:hAnsi="Comic Sans MS"/>
          <w:sz w:val="28"/>
          <w:szCs w:val="28"/>
        </w:rPr>
        <w:t>Das Team</w:t>
      </w:r>
    </w:p>
    <w:p w:rsidR="00674AB1" w:rsidRPr="006F4FE9" w:rsidRDefault="00674AB1" w:rsidP="006C35B4">
      <w:pPr>
        <w:numPr>
          <w:ilvl w:val="1"/>
          <w:numId w:val="2"/>
        </w:numPr>
        <w:rPr>
          <w:rFonts w:ascii="Comic Sans MS" w:hAnsi="Comic Sans MS"/>
          <w:sz w:val="28"/>
          <w:szCs w:val="28"/>
        </w:rPr>
      </w:pPr>
      <w:r>
        <w:rPr>
          <w:rFonts w:ascii="Comic Sans MS" w:hAnsi="Comic Sans MS"/>
          <w:sz w:val="28"/>
          <w:szCs w:val="28"/>
        </w:rPr>
        <w:t>Räumliche Voraussetzungen</w:t>
      </w:r>
    </w:p>
    <w:p w:rsidR="00674AB1" w:rsidRPr="006F4FE9" w:rsidRDefault="00674AB1" w:rsidP="006C35B4">
      <w:pPr>
        <w:numPr>
          <w:ilvl w:val="1"/>
          <w:numId w:val="2"/>
        </w:numPr>
        <w:rPr>
          <w:rFonts w:ascii="Comic Sans MS" w:hAnsi="Comic Sans MS"/>
          <w:sz w:val="28"/>
          <w:szCs w:val="28"/>
        </w:rPr>
      </w:pPr>
      <w:r>
        <w:rPr>
          <w:rFonts w:ascii="Comic Sans MS" w:hAnsi="Comic Sans MS"/>
          <w:sz w:val="28"/>
          <w:szCs w:val="28"/>
        </w:rPr>
        <w:t>Organisation des Schulalltags</w:t>
      </w:r>
    </w:p>
    <w:p w:rsidR="00674AB1" w:rsidRDefault="00674AB1" w:rsidP="006C35B4">
      <w:pPr>
        <w:numPr>
          <w:ilvl w:val="0"/>
          <w:numId w:val="4"/>
        </w:numPr>
        <w:rPr>
          <w:rFonts w:ascii="Comic Sans MS" w:hAnsi="Comic Sans MS"/>
          <w:sz w:val="28"/>
          <w:szCs w:val="28"/>
        </w:rPr>
      </w:pPr>
      <w:r>
        <w:rPr>
          <w:rFonts w:ascii="Comic Sans MS" w:hAnsi="Comic Sans MS"/>
          <w:sz w:val="28"/>
          <w:szCs w:val="28"/>
        </w:rPr>
        <w:t>Stundentafel und Umsetzung im Stundenplan</w:t>
      </w:r>
    </w:p>
    <w:p w:rsidR="00674AB1" w:rsidRDefault="00674AB1" w:rsidP="006C35B4">
      <w:pPr>
        <w:numPr>
          <w:ilvl w:val="0"/>
          <w:numId w:val="4"/>
        </w:numPr>
        <w:rPr>
          <w:rFonts w:ascii="Comic Sans MS" w:hAnsi="Comic Sans MS"/>
          <w:sz w:val="28"/>
          <w:szCs w:val="28"/>
        </w:rPr>
      </w:pPr>
      <w:r>
        <w:rPr>
          <w:rFonts w:ascii="Comic Sans MS" w:hAnsi="Comic Sans MS"/>
          <w:sz w:val="28"/>
          <w:szCs w:val="28"/>
        </w:rPr>
        <w:t>Zeit zum Ankommen und offener Anfang</w:t>
      </w:r>
    </w:p>
    <w:p w:rsidR="00674AB1" w:rsidRDefault="00674AB1" w:rsidP="006C35B4">
      <w:pPr>
        <w:numPr>
          <w:ilvl w:val="0"/>
          <w:numId w:val="4"/>
        </w:numPr>
        <w:rPr>
          <w:rFonts w:ascii="Comic Sans MS" w:hAnsi="Comic Sans MS"/>
          <w:sz w:val="28"/>
          <w:szCs w:val="28"/>
        </w:rPr>
      </w:pPr>
      <w:r>
        <w:rPr>
          <w:rFonts w:ascii="Comic Sans MS" w:hAnsi="Comic Sans MS"/>
          <w:sz w:val="28"/>
          <w:szCs w:val="28"/>
        </w:rPr>
        <w:t>Unsere Pausen</w:t>
      </w:r>
    </w:p>
    <w:p w:rsidR="00674AB1" w:rsidRDefault="00674AB1" w:rsidP="006C35B4">
      <w:pPr>
        <w:numPr>
          <w:ilvl w:val="0"/>
          <w:numId w:val="4"/>
        </w:numPr>
        <w:rPr>
          <w:rFonts w:ascii="Comic Sans MS" w:hAnsi="Comic Sans MS"/>
          <w:sz w:val="28"/>
          <w:szCs w:val="28"/>
        </w:rPr>
      </w:pPr>
      <w:r>
        <w:rPr>
          <w:rFonts w:ascii="Comic Sans MS" w:hAnsi="Comic Sans MS"/>
          <w:sz w:val="28"/>
          <w:szCs w:val="28"/>
        </w:rPr>
        <w:t>Nachmittagsprogramm</w:t>
      </w:r>
    </w:p>
    <w:p w:rsidR="00674AB1" w:rsidRDefault="00674AB1" w:rsidP="006C35B4">
      <w:pPr>
        <w:numPr>
          <w:ilvl w:val="1"/>
          <w:numId w:val="2"/>
        </w:numPr>
        <w:rPr>
          <w:rFonts w:ascii="Comic Sans MS" w:hAnsi="Comic Sans MS"/>
          <w:sz w:val="28"/>
          <w:szCs w:val="28"/>
        </w:rPr>
      </w:pPr>
      <w:r>
        <w:rPr>
          <w:rFonts w:ascii="Comic Sans MS" w:hAnsi="Comic Sans MS"/>
          <w:sz w:val="28"/>
          <w:szCs w:val="28"/>
        </w:rPr>
        <w:t>Kooperationspartner</w:t>
      </w:r>
    </w:p>
    <w:p w:rsidR="00674AB1" w:rsidRDefault="00674AB1" w:rsidP="006C35B4">
      <w:pPr>
        <w:numPr>
          <w:ilvl w:val="1"/>
          <w:numId w:val="2"/>
        </w:numPr>
        <w:rPr>
          <w:rFonts w:ascii="Comic Sans MS" w:hAnsi="Comic Sans MS"/>
          <w:sz w:val="28"/>
          <w:szCs w:val="28"/>
        </w:rPr>
      </w:pPr>
      <w:r w:rsidRPr="00EB3C02">
        <w:rPr>
          <w:rFonts w:ascii="Comic Sans MS" w:hAnsi="Comic Sans MS"/>
          <w:sz w:val="28"/>
          <w:szCs w:val="28"/>
        </w:rPr>
        <w:t>Elternmitarbeit</w:t>
      </w:r>
    </w:p>
    <w:p w:rsidR="00674AB1" w:rsidRDefault="00674AB1" w:rsidP="006C35B4">
      <w:pPr>
        <w:numPr>
          <w:ilvl w:val="1"/>
          <w:numId w:val="2"/>
        </w:numPr>
        <w:rPr>
          <w:rFonts w:ascii="Comic Sans MS" w:hAnsi="Comic Sans MS"/>
          <w:sz w:val="28"/>
          <w:szCs w:val="28"/>
        </w:rPr>
      </w:pPr>
      <w:r w:rsidRPr="00EB3C02">
        <w:rPr>
          <w:rFonts w:ascii="Comic Sans MS" w:hAnsi="Comic Sans MS"/>
          <w:sz w:val="28"/>
          <w:szCs w:val="28"/>
        </w:rPr>
        <w:t>Schulmanagement</w:t>
      </w:r>
    </w:p>
    <w:p w:rsidR="00674AB1" w:rsidRPr="00C7243E" w:rsidRDefault="00674AB1" w:rsidP="00674AB1">
      <w:pPr>
        <w:ind w:left="705"/>
        <w:rPr>
          <w:rFonts w:ascii="Comic Sans MS" w:hAnsi="Comic Sans MS"/>
          <w:sz w:val="16"/>
          <w:szCs w:val="16"/>
        </w:rPr>
      </w:pPr>
    </w:p>
    <w:p w:rsidR="00674AB1" w:rsidRPr="006F4FE9" w:rsidRDefault="00674AB1" w:rsidP="00674AB1">
      <w:pPr>
        <w:ind w:left="720" w:hanging="720"/>
        <w:rPr>
          <w:rFonts w:ascii="Comic Sans MS" w:hAnsi="Comic Sans MS"/>
          <w:b/>
          <w:bCs/>
          <w:sz w:val="28"/>
          <w:szCs w:val="28"/>
        </w:rPr>
      </w:pPr>
      <w:r w:rsidRPr="006F4FE9">
        <w:rPr>
          <w:rFonts w:ascii="Comic Sans MS" w:hAnsi="Comic Sans MS"/>
          <w:b/>
          <w:bCs/>
          <w:sz w:val="28"/>
          <w:szCs w:val="28"/>
        </w:rPr>
        <w:t>3.)</w:t>
      </w:r>
      <w:r w:rsidRPr="006F4FE9">
        <w:rPr>
          <w:rFonts w:ascii="Comic Sans MS" w:hAnsi="Comic Sans MS"/>
          <w:sz w:val="28"/>
          <w:szCs w:val="28"/>
        </w:rPr>
        <w:t xml:space="preserve">  </w:t>
      </w:r>
      <w:r w:rsidRPr="002A0846">
        <w:rPr>
          <w:rFonts w:ascii="Comic Sans MS" w:hAnsi="Comic Sans MS"/>
          <w:b/>
          <w:sz w:val="28"/>
          <w:szCs w:val="28"/>
        </w:rPr>
        <w:t>Lehren und Lernen</w:t>
      </w:r>
    </w:p>
    <w:p w:rsidR="00674AB1" w:rsidRPr="00BA4A79" w:rsidRDefault="00674AB1" w:rsidP="006C35B4">
      <w:pPr>
        <w:numPr>
          <w:ilvl w:val="1"/>
          <w:numId w:val="5"/>
        </w:numPr>
        <w:rPr>
          <w:rFonts w:ascii="Comic Sans MS" w:hAnsi="Comic Sans MS"/>
          <w:sz w:val="28"/>
          <w:szCs w:val="28"/>
        </w:rPr>
      </w:pPr>
      <w:r w:rsidRPr="00BA4A79">
        <w:rPr>
          <w:rFonts w:ascii="Comic Sans MS" w:hAnsi="Comic Sans MS"/>
          <w:sz w:val="28"/>
          <w:szCs w:val="28"/>
        </w:rPr>
        <w:t>Leitziele zum Unterricht - Umsetzung und Reflexion</w:t>
      </w:r>
    </w:p>
    <w:p w:rsidR="00674AB1" w:rsidRDefault="00674AB1" w:rsidP="006C35B4">
      <w:pPr>
        <w:numPr>
          <w:ilvl w:val="1"/>
          <w:numId w:val="5"/>
        </w:numPr>
        <w:rPr>
          <w:rFonts w:ascii="Comic Sans MS" w:hAnsi="Comic Sans MS"/>
          <w:sz w:val="28"/>
          <w:szCs w:val="28"/>
        </w:rPr>
      </w:pPr>
      <w:r>
        <w:rPr>
          <w:rFonts w:ascii="Comic Sans MS" w:hAnsi="Comic Sans MS"/>
          <w:sz w:val="28"/>
          <w:szCs w:val="28"/>
        </w:rPr>
        <w:t>Unser Curriculum – kompetenzorientiert unterrichten</w:t>
      </w:r>
    </w:p>
    <w:p w:rsidR="00674AB1" w:rsidRPr="00AD047E" w:rsidRDefault="0041647E" w:rsidP="0041647E">
      <w:pPr>
        <w:ind w:left="660"/>
        <w:rPr>
          <w:rFonts w:ascii="Comic Sans MS" w:hAnsi="Comic Sans MS"/>
          <w:sz w:val="28"/>
          <w:szCs w:val="28"/>
        </w:rPr>
      </w:pPr>
      <w:r>
        <w:rPr>
          <w:rFonts w:ascii="Comic Sans MS" w:hAnsi="Comic Sans MS"/>
          <w:sz w:val="28"/>
          <w:szCs w:val="28"/>
        </w:rPr>
        <w:t>3.2.1 Schuleigene Konzepte</w:t>
      </w:r>
    </w:p>
    <w:p w:rsidR="00674AB1" w:rsidRPr="00AD047E" w:rsidRDefault="00674AB1" w:rsidP="00674AB1">
      <w:pPr>
        <w:ind w:left="660"/>
        <w:rPr>
          <w:rFonts w:ascii="Comic Sans MS" w:hAnsi="Comic Sans MS"/>
          <w:sz w:val="28"/>
          <w:szCs w:val="28"/>
        </w:rPr>
      </w:pPr>
      <w:r>
        <w:rPr>
          <w:rFonts w:ascii="Comic Sans MS" w:hAnsi="Comic Sans MS"/>
          <w:sz w:val="28"/>
          <w:szCs w:val="28"/>
        </w:rPr>
        <w:t>3.3</w:t>
      </w:r>
      <w:r>
        <w:rPr>
          <w:rFonts w:ascii="Comic Sans MS" w:hAnsi="Comic Sans MS"/>
          <w:sz w:val="28"/>
          <w:szCs w:val="28"/>
        </w:rPr>
        <w:tab/>
        <w:t xml:space="preserve">Fördern und Fordern </w:t>
      </w:r>
    </w:p>
    <w:p w:rsidR="00674AB1" w:rsidRPr="00AD047E" w:rsidRDefault="00674AB1" w:rsidP="00674AB1">
      <w:pPr>
        <w:ind w:left="660"/>
        <w:rPr>
          <w:rFonts w:ascii="Comic Sans MS" w:hAnsi="Comic Sans MS"/>
          <w:sz w:val="16"/>
          <w:szCs w:val="16"/>
        </w:rPr>
      </w:pPr>
    </w:p>
    <w:p w:rsidR="00674AB1" w:rsidRDefault="00674AB1" w:rsidP="00674AB1">
      <w:pPr>
        <w:rPr>
          <w:rFonts w:ascii="Comic Sans MS" w:hAnsi="Comic Sans MS"/>
          <w:b/>
          <w:bCs/>
          <w:sz w:val="28"/>
          <w:szCs w:val="28"/>
        </w:rPr>
      </w:pPr>
      <w:r w:rsidRPr="006F4FE9">
        <w:rPr>
          <w:rFonts w:ascii="Comic Sans MS" w:hAnsi="Comic Sans MS"/>
          <w:b/>
          <w:bCs/>
          <w:sz w:val="28"/>
          <w:szCs w:val="28"/>
        </w:rPr>
        <w:t xml:space="preserve">4.)  </w:t>
      </w:r>
      <w:r>
        <w:rPr>
          <w:rFonts w:ascii="Comic Sans MS" w:hAnsi="Comic Sans MS"/>
          <w:b/>
          <w:bCs/>
          <w:sz w:val="28"/>
          <w:szCs w:val="28"/>
        </w:rPr>
        <w:t>Profilschwerpunkte unserer Schule –</w:t>
      </w:r>
    </w:p>
    <w:p w:rsidR="00674AB1" w:rsidRPr="006F4FE9" w:rsidRDefault="00674AB1" w:rsidP="00674AB1">
      <w:pPr>
        <w:ind w:firstLine="708"/>
        <w:rPr>
          <w:rFonts w:ascii="Comic Sans MS" w:hAnsi="Comic Sans MS"/>
          <w:b/>
          <w:bCs/>
          <w:sz w:val="28"/>
          <w:szCs w:val="28"/>
        </w:rPr>
      </w:pPr>
      <w:r>
        <w:rPr>
          <w:rFonts w:ascii="Comic Sans MS" w:hAnsi="Comic Sans MS"/>
          <w:b/>
          <w:bCs/>
          <w:sz w:val="28"/>
          <w:szCs w:val="28"/>
        </w:rPr>
        <w:t>Leitsätze und ihre Umsetzung</w:t>
      </w:r>
    </w:p>
    <w:p w:rsidR="00674AB1" w:rsidRDefault="00674AB1" w:rsidP="006C35B4">
      <w:pPr>
        <w:numPr>
          <w:ilvl w:val="1"/>
          <w:numId w:val="3"/>
        </w:numPr>
        <w:ind w:right="-711"/>
        <w:rPr>
          <w:rFonts w:ascii="Comic Sans MS" w:hAnsi="Comic Sans MS"/>
          <w:sz w:val="28"/>
        </w:rPr>
      </w:pPr>
      <w:r>
        <w:rPr>
          <w:rFonts w:ascii="Comic Sans MS" w:hAnsi="Comic Sans MS"/>
          <w:sz w:val="28"/>
        </w:rPr>
        <w:t>Ganztagsschule mit pädagogischer Mittagsbetreuung</w:t>
      </w:r>
    </w:p>
    <w:p w:rsidR="00674AB1" w:rsidRDefault="00674AB1" w:rsidP="006C35B4">
      <w:pPr>
        <w:numPr>
          <w:ilvl w:val="1"/>
          <w:numId w:val="3"/>
        </w:numPr>
        <w:rPr>
          <w:rFonts w:ascii="Comic Sans MS" w:hAnsi="Comic Sans MS"/>
          <w:sz w:val="28"/>
        </w:rPr>
      </w:pPr>
      <w:r>
        <w:rPr>
          <w:rFonts w:ascii="Comic Sans MS" w:hAnsi="Comic Sans MS"/>
          <w:sz w:val="28"/>
        </w:rPr>
        <w:t>Flexible Schuleingangsphase – Inklusive Schule</w:t>
      </w:r>
    </w:p>
    <w:p w:rsidR="00674AB1" w:rsidRDefault="00674AB1" w:rsidP="006C35B4">
      <w:pPr>
        <w:numPr>
          <w:ilvl w:val="1"/>
          <w:numId w:val="3"/>
        </w:numPr>
        <w:rPr>
          <w:rFonts w:ascii="Comic Sans MS" w:hAnsi="Comic Sans MS"/>
          <w:sz w:val="28"/>
        </w:rPr>
      </w:pPr>
      <w:r>
        <w:rPr>
          <w:rFonts w:ascii="Comic Sans MS" w:hAnsi="Comic Sans MS"/>
          <w:sz w:val="28"/>
        </w:rPr>
        <w:t>Ökologische Schule</w:t>
      </w:r>
    </w:p>
    <w:p w:rsidR="00674AB1" w:rsidRDefault="00674AB1" w:rsidP="006C35B4">
      <w:pPr>
        <w:numPr>
          <w:ilvl w:val="1"/>
          <w:numId w:val="3"/>
        </w:numPr>
        <w:rPr>
          <w:rFonts w:ascii="Comic Sans MS" w:hAnsi="Comic Sans MS"/>
          <w:sz w:val="28"/>
        </w:rPr>
      </w:pPr>
      <w:r>
        <w:rPr>
          <w:rFonts w:ascii="Comic Sans MS" w:hAnsi="Comic Sans MS"/>
          <w:sz w:val="28"/>
        </w:rPr>
        <w:t>Bewegte Schule</w:t>
      </w:r>
    </w:p>
    <w:p w:rsidR="000545C2" w:rsidRDefault="000545C2" w:rsidP="006C35B4">
      <w:pPr>
        <w:numPr>
          <w:ilvl w:val="1"/>
          <w:numId w:val="3"/>
        </w:numPr>
        <w:rPr>
          <w:rFonts w:ascii="Comic Sans MS" w:hAnsi="Comic Sans MS"/>
          <w:sz w:val="28"/>
        </w:rPr>
      </w:pPr>
      <w:r w:rsidRPr="000545C2">
        <w:rPr>
          <w:rFonts w:ascii="Comic Sans MS" w:hAnsi="Comic Sans MS"/>
          <w:sz w:val="28"/>
        </w:rPr>
        <w:t>Soziales Lernen/</w:t>
      </w:r>
      <w:r w:rsidR="00674AB1" w:rsidRPr="000545C2">
        <w:rPr>
          <w:rFonts w:ascii="Comic Sans MS" w:hAnsi="Comic Sans MS"/>
          <w:sz w:val="28"/>
        </w:rPr>
        <w:t>Gewalt-und Suchtprävention</w:t>
      </w:r>
    </w:p>
    <w:p w:rsidR="00674AB1" w:rsidRPr="000545C2" w:rsidRDefault="00674AB1" w:rsidP="006C35B4">
      <w:pPr>
        <w:numPr>
          <w:ilvl w:val="1"/>
          <w:numId w:val="3"/>
        </w:numPr>
        <w:rPr>
          <w:rFonts w:ascii="Comic Sans MS" w:hAnsi="Comic Sans MS"/>
          <w:sz w:val="28"/>
        </w:rPr>
      </w:pPr>
      <w:r w:rsidRPr="000545C2">
        <w:rPr>
          <w:rFonts w:ascii="Comic Sans MS" w:hAnsi="Comic Sans MS"/>
          <w:sz w:val="28"/>
        </w:rPr>
        <w:t>Ernährung und Verbraucherbildung</w:t>
      </w:r>
    </w:p>
    <w:p w:rsidR="00674AB1" w:rsidRDefault="00674AB1" w:rsidP="006C35B4">
      <w:pPr>
        <w:numPr>
          <w:ilvl w:val="1"/>
          <w:numId w:val="3"/>
        </w:numPr>
        <w:ind w:right="-569"/>
        <w:rPr>
          <w:rFonts w:ascii="Comic Sans MS" w:hAnsi="Comic Sans MS"/>
          <w:sz w:val="28"/>
        </w:rPr>
      </w:pPr>
      <w:r>
        <w:rPr>
          <w:rFonts w:ascii="Comic Sans MS" w:hAnsi="Comic Sans MS"/>
          <w:sz w:val="28"/>
        </w:rPr>
        <w:t>Kooperation und Mitbestimmung innerhalb der Schule</w:t>
      </w:r>
    </w:p>
    <w:p w:rsidR="002822A8" w:rsidRDefault="002822A8" w:rsidP="006C35B4">
      <w:pPr>
        <w:numPr>
          <w:ilvl w:val="1"/>
          <w:numId w:val="3"/>
        </w:numPr>
        <w:ind w:right="-569"/>
        <w:rPr>
          <w:rFonts w:ascii="Comic Sans MS" w:hAnsi="Comic Sans MS"/>
          <w:sz w:val="28"/>
        </w:rPr>
      </w:pPr>
      <w:r>
        <w:rPr>
          <w:rFonts w:ascii="Comic Sans MS" w:hAnsi="Comic Sans MS"/>
          <w:sz w:val="28"/>
        </w:rPr>
        <w:t>Verkehrserziehung und Mobilität</w:t>
      </w:r>
    </w:p>
    <w:p w:rsidR="00674AB1" w:rsidRDefault="00674AB1" w:rsidP="006C35B4">
      <w:pPr>
        <w:numPr>
          <w:ilvl w:val="1"/>
          <w:numId w:val="3"/>
        </w:numPr>
        <w:rPr>
          <w:rFonts w:ascii="Comic Sans MS" w:hAnsi="Comic Sans MS"/>
          <w:sz w:val="28"/>
        </w:rPr>
      </w:pPr>
      <w:r w:rsidRPr="00B075E2">
        <w:rPr>
          <w:rFonts w:ascii="Comic Sans MS" w:hAnsi="Comic Sans MS"/>
          <w:sz w:val="28"/>
        </w:rPr>
        <w:t>Bildung von 0 – 10</w:t>
      </w:r>
    </w:p>
    <w:p w:rsidR="0041647E" w:rsidRDefault="00674AB1" w:rsidP="006C35B4">
      <w:pPr>
        <w:numPr>
          <w:ilvl w:val="1"/>
          <w:numId w:val="3"/>
        </w:numPr>
        <w:rPr>
          <w:rFonts w:ascii="Comic Sans MS" w:hAnsi="Comic Sans MS"/>
          <w:bCs/>
          <w:sz w:val="28"/>
          <w:szCs w:val="28"/>
        </w:rPr>
      </w:pPr>
      <w:r w:rsidRPr="0041647E">
        <w:rPr>
          <w:rFonts w:ascii="Comic Sans MS" w:hAnsi="Comic Sans MS"/>
          <w:bCs/>
          <w:sz w:val="28"/>
          <w:szCs w:val="28"/>
        </w:rPr>
        <w:t>Neue Medien im Unterricht</w:t>
      </w:r>
    </w:p>
    <w:p w:rsidR="007D786B" w:rsidRPr="0041647E" w:rsidRDefault="00674AB1" w:rsidP="00584CB2">
      <w:pPr>
        <w:rPr>
          <w:rFonts w:ascii="Comic Sans MS" w:hAnsi="Comic Sans MS"/>
          <w:bCs/>
          <w:sz w:val="28"/>
          <w:szCs w:val="28"/>
        </w:rPr>
      </w:pPr>
      <w:r w:rsidRPr="0041647E">
        <w:rPr>
          <w:rFonts w:ascii="Comic Sans MS" w:hAnsi="Comic Sans MS"/>
          <w:b/>
          <w:bCs/>
          <w:sz w:val="28"/>
          <w:szCs w:val="28"/>
        </w:rPr>
        <w:lastRenderedPageBreak/>
        <w:t>5.)  Anhang</w:t>
      </w:r>
    </w:p>
    <w:p w:rsidR="0097348D" w:rsidRDefault="0097348D" w:rsidP="0097348D">
      <w:pPr>
        <w:rPr>
          <w:rFonts w:ascii="Comic Sans MS" w:hAnsi="Comic Sans MS"/>
          <w:b/>
          <w:bCs/>
          <w:sz w:val="36"/>
          <w:u w:val="single"/>
        </w:rPr>
      </w:pPr>
      <w:r>
        <w:rPr>
          <w:rFonts w:ascii="Comic Sans MS" w:hAnsi="Comic Sans MS"/>
          <w:b/>
          <w:bCs/>
          <w:sz w:val="36"/>
          <w:u w:val="single"/>
        </w:rPr>
        <w:t>1.Einführung</w:t>
      </w:r>
    </w:p>
    <w:p w:rsidR="0097348D" w:rsidRPr="0097348D" w:rsidRDefault="0097348D" w:rsidP="0097348D">
      <w:pPr>
        <w:rPr>
          <w:rFonts w:ascii="Comic Sans MS" w:hAnsi="Comic Sans MS"/>
          <w:bCs/>
          <w:sz w:val="16"/>
          <w:szCs w:val="16"/>
        </w:rPr>
      </w:pPr>
    </w:p>
    <w:p w:rsidR="0097348D" w:rsidRDefault="0097348D" w:rsidP="0097348D">
      <w:pPr>
        <w:ind w:left="720"/>
        <w:rPr>
          <w:rFonts w:ascii="Comic Sans MS" w:hAnsi="Comic Sans MS"/>
          <w:sz w:val="32"/>
          <w:szCs w:val="32"/>
          <w:u w:val="single"/>
        </w:rPr>
      </w:pPr>
      <w:r>
        <w:rPr>
          <w:rFonts w:ascii="Comic Sans MS" w:hAnsi="Comic Sans MS"/>
          <w:sz w:val="32"/>
          <w:szCs w:val="32"/>
          <w:u w:val="single"/>
        </w:rPr>
        <w:t>1.1 Einleitende Gedanken</w:t>
      </w:r>
    </w:p>
    <w:p w:rsidR="0097348D" w:rsidRDefault="0097348D" w:rsidP="0097348D">
      <w:pPr>
        <w:rPr>
          <w:rFonts w:ascii="Comic Sans MS" w:hAnsi="Comic Sans MS"/>
          <w:sz w:val="16"/>
          <w:szCs w:val="16"/>
          <w:u w:val="single"/>
        </w:rPr>
      </w:pPr>
    </w:p>
    <w:p w:rsidR="0097348D" w:rsidRDefault="0097348D" w:rsidP="0097348D">
      <w:pPr>
        <w:spacing w:line="276" w:lineRule="auto"/>
        <w:ind w:left="720"/>
        <w:rPr>
          <w:rFonts w:ascii="Comic Sans MS" w:hAnsi="Comic Sans MS"/>
        </w:rPr>
      </w:pPr>
      <w:r>
        <w:rPr>
          <w:rFonts w:ascii="Comic Sans MS" w:hAnsi="Comic Sans MS"/>
        </w:rPr>
        <w:t xml:space="preserve">Im Jahr 2013/14 haben wir unser Schulprogramm komplett überarbeitet. Es wurde schlanker und übersichtlicher. Neuerungen seit dem Schuljahr 2011 wurden mit aufgenommen. Zielvereinbarungen aus dem letzten Schulprogramm wurden evaluiert und neue Ziele aufgestellt. </w:t>
      </w:r>
    </w:p>
    <w:p w:rsidR="0097348D" w:rsidRDefault="0097348D" w:rsidP="0097348D">
      <w:pPr>
        <w:spacing w:line="276" w:lineRule="auto"/>
        <w:ind w:left="720"/>
        <w:rPr>
          <w:rFonts w:ascii="Comic Sans MS" w:hAnsi="Comic Sans MS"/>
        </w:rPr>
      </w:pPr>
      <w:r>
        <w:rPr>
          <w:rFonts w:ascii="Comic Sans MS" w:hAnsi="Comic Sans MS"/>
        </w:rPr>
        <w:t>Jedes Jahr wird es überarbeitet, ergänzt und um einige Punkte erweitert.</w:t>
      </w:r>
    </w:p>
    <w:p w:rsidR="0097348D" w:rsidRDefault="0097348D" w:rsidP="0097348D">
      <w:pPr>
        <w:spacing w:line="276" w:lineRule="auto"/>
        <w:ind w:left="720"/>
        <w:rPr>
          <w:rFonts w:ascii="Comic Sans MS" w:hAnsi="Comic Sans MS"/>
        </w:rPr>
      </w:pPr>
      <w:r>
        <w:rPr>
          <w:rFonts w:ascii="Comic Sans MS" w:hAnsi="Comic Sans MS"/>
        </w:rPr>
        <w:t>Unser Schulprogramm bezieht sich in allen Bereichen auf die gemeinsam verantwortete Gestaltung des Schulalltags an unserer Schule.</w:t>
      </w:r>
    </w:p>
    <w:p w:rsidR="0097348D" w:rsidRDefault="0097348D" w:rsidP="0097348D">
      <w:pPr>
        <w:spacing w:line="276" w:lineRule="auto"/>
        <w:ind w:left="720"/>
        <w:rPr>
          <w:rFonts w:ascii="Comic Sans MS" w:hAnsi="Comic Sans MS"/>
        </w:rPr>
      </w:pPr>
      <w:r>
        <w:rPr>
          <w:rFonts w:ascii="Comic Sans MS" w:hAnsi="Comic Sans MS"/>
        </w:rPr>
        <w:t>Alle, im Schulprogramm festgeschriebenen Ziele und Maßnahmen in den verschiedenen Qualitätsbereichen, wurden in Übereinstimmung mit der Leitung der Schule, den Lehrkräften, den Mitarbeiterinnen in der pädagogischen Mittagsbetreuung und Eltern erarbeitet.</w:t>
      </w:r>
    </w:p>
    <w:p w:rsidR="0097348D" w:rsidRPr="0097348D" w:rsidRDefault="0097348D" w:rsidP="0097348D">
      <w:pPr>
        <w:spacing w:line="276" w:lineRule="auto"/>
        <w:ind w:left="720"/>
        <w:rPr>
          <w:rFonts w:ascii="Comic Sans MS" w:hAnsi="Comic Sans MS"/>
          <w:sz w:val="16"/>
          <w:szCs w:val="16"/>
        </w:rPr>
      </w:pPr>
    </w:p>
    <w:p w:rsidR="0097348D" w:rsidRDefault="0097348D" w:rsidP="0097348D">
      <w:pPr>
        <w:spacing w:line="276" w:lineRule="auto"/>
        <w:ind w:left="720"/>
        <w:rPr>
          <w:rFonts w:ascii="Comic Sans MS" w:hAnsi="Comic Sans MS"/>
        </w:rPr>
      </w:pPr>
      <w:r>
        <w:rPr>
          <w:rFonts w:ascii="Comic Sans MS" w:hAnsi="Comic Sans MS"/>
        </w:rPr>
        <w:t>Die formulierten Leitsätze, Ziele und Maßnahmen sehen wir als verbindliche Grundlage unserer Arbeit.</w:t>
      </w:r>
    </w:p>
    <w:p w:rsidR="0097348D" w:rsidRPr="0097348D" w:rsidRDefault="0097348D" w:rsidP="0097348D">
      <w:pPr>
        <w:spacing w:line="276" w:lineRule="auto"/>
        <w:ind w:left="720"/>
        <w:rPr>
          <w:rFonts w:ascii="Comic Sans MS" w:hAnsi="Comic Sans MS"/>
          <w:sz w:val="16"/>
          <w:szCs w:val="16"/>
        </w:rPr>
      </w:pPr>
    </w:p>
    <w:p w:rsidR="0097348D" w:rsidRDefault="0097348D" w:rsidP="0097348D">
      <w:pPr>
        <w:spacing w:line="276" w:lineRule="auto"/>
        <w:ind w:left="720"/>
        <w:rPr>
          <w:rFonts w:ascii="Comic Sans MS" w:hAnsi="Comic Sans MS"/>
        </w:rPr>
      </w:pPr>
      <w:r>
        <w:rPr>
          <w:rFonts w:ascii="Comic Sans MS" w:hAnsi="Comic Sans MS"/>
        </w:rPr>
        <w:t>Unser Schulprogramm stellt kein endgültiges Produkt dar; Veränderungen, die sich durch die Weiterentwicklung der Schule oder mögliche Veränderungen der Rahmenbedingungen ergeben, werden regelmäßig aufgenommen.</w:t>
      </w:r>
    </w:p>
    <w:p w:rsidR="0097348D" w:rsidRPr="0097348D" w:rsidRDefault="0097348D" w:rsidP="0097348D">
      <w:pPr>
        <w:spacing w:line="276" w:lineRule="auto"/>
        <w:ind w:left="720"/>
        <w:rPr>
          <w:rFonts w:ascii="Comic Sans MS" w:hAnsi="Comic Sans MS"/>
          <w:sz w:val="16"/>
          <w:szCs w:val="16"/>
        </w:rPr>
      </w:pPr>
    </w:p>
    <w:p w:rsidR="0097348D" w:rsidRDefault="0097348D" w:rsidP="0097348D">
      <w:pPr>
        <w:spacing w:line="276" w:lineRule="auto"/>
        <w:ind w:left="720"/>
        <w:rPr>
          <w:rFonts w:ascii="Comic Sans MS" w:hAnsi="Comic Sans MS"/>
        </w:rPr>
      </w:pPr>
      <w:r>
        <w:rPr>
          <w:rFonts w:ascii="Comic Sans MS" w:hAnsi="Comic Sans MS"/>
        </w:rPr>
        <w:t>Das Erreichen der Ziele soll systematisch evaluiert werden.</w:t>
      </w:r>
    </w:p>
    <w:p w:rsidR="00584CB2" w:rsidRDefault="00584CB2" w:rsidP="0068341E">
      <w:pPr>
        <w:spacing w:line="276" w:lineRule="auto"/>
        <w:ind w:left="720"/>
        <w:rPr>
          <w:rFonts w:ascii="Comic Sans MS" w:hAnsi="Comic Sans MS"/>
        </w:rPr>
      </w:pPr>
      <w:r>
        <w:rPr>
          <w:rFonts w:ascii="Comic Sans MS" w:hAnsi="Comic Sans MS"/>
        </w:rPr>
        <w:t>Alle, im Schulprogramm festgeschriebenen Ziele und Maßnahmen in den verschiedenen Qualitätsbereichen, wurden in Übereinstimmung mit der Leitung der Schule, den Lehrkräften, den Mitarbeiterinnen in der pädagogischen Mittagsbetreuung und Eltern erarbeitet.</w:t>
      </w:r>
    </w:p>
    <w:p w:rsidR="00584CB2" w:rsidRPr="0097348D" w:rsidRDefault="00584CB2" w:rsidP="0068341E">
      <w:pPr>
        <w:spacing w:line="276" w:lineRule="auto"/>
        <w:ind w:left="720"/>
        <w:rPr>
          <w:rFonts w:ascii="Comic Sans MS" w:hAnsi="Comic Sans MS"/>
          <w:sz w:val="16"/>
          <w:szCs w:val="16"/>
        </w:rPr>
      </w:pPr>
    </w:p>
    <w:p w:rsidR="00584CB2" w:rsidRDefault="00584CB2" w:rsidP="0068341E">
      <w:pPr>
        <w:spacing w:line="276" w:lineRule="auto"/>
        <w:ind w:left="720"/>
        <w:rPr>
          <w:rFonts w:ascii="Comic Sans MS" w:hAnsi="Comic Sans MS"/>
        </w:rPr>
      </w:pPr>
      <w:r>
        <w:rPr>
          <w:rFonts w:ascii="Comic Sans MS" w:hAnsi="Comic Sans MS"/>
        </w:rPr>
        <w:t>Die formulierten Leitsätze, Ziele und Maßnahmen sehen wir als verbindliche Grundlage unserer Arbeit.</w:t>
      </w:r>
    </w:p>
    <w:p w:rsidR="00584CB2" w:rsidRPr="0097348D" w:rsidRDefault="00584CB2" w:rsidP="0068341E">
      <w:pPr>
        <w:spacing w:line="276" w:lineRule="auto"/>
        <w:ind w:left="720"/>
        <w:rPr>
          <w:rFonts w:ascii="Comic Sans MS" w:hAnsi="Comic Sans MS"/>
          <w:sz w:val="16"/>
          <w:szCs w:val="16"/>
        </w:rPr>
      </w:pPr>
    </w:p>
    <w:p w:rsidR="00584CB2" w:rsidRDefault="00584CB2" w:rsidP="0068341E">
      <w:pPr>
        <w:spacing w:line="276" w:lineRule="auto"/>
        <w:ind w:left="720"/>
        <w:rPr>
          <w:rFonts w:ascii="Comic Sans MS" w:hAnsi="Comic Sans MS"/>
        </w:rPr>
      </w:pPr>
      <w:r>
        <w:rPr>
          <w:rFonts w:ascii="Comic Sans MS" w:hAnsi="Comic Sans MS"/>
        </w:rPr>
        <w:t>Unser Schulprogramm stellt kein endgültiges Produkt dar; Veränderungen, die sich durch die Weiterentwicklung der Schule oder mögliche Veränderungen der Rahmenbedingungen ergeben, werden regelmäßig aufgenommen.</w:t>
      </w:r>
    </w:p>
    <w:p w:rsidR="00584CB2" w:rsidRPr="0097348D" w:rsidRDefault="00584CB2" w:rsidP="0068341E">
      <w:pPr>
        <w:spacing w:line="276" w:lineRule="auto"/>
        <w:ind w:left="720"/>
        <w:rPr>
          <w:rFonts w:ascii="Comic Sans MS" w:hAnsi="Comic Sans MS"/>
          <w:sz w:val="16"/>
          <w:szCs w:val="16"/>
        </w:rPr>
      </w:pPr>
    </w:p>
    <w:p w:rsidR="00584CB2" w:rsidRDefault="00584CB2" w:rsidP="0068341E">
      <w:pPr>
        <w:spacing w:line="276" w:lineRule="auto"/>
        <w:ind w:left="720"/>
        <w:rPr>
          <w:rFonts w:ascii="Comic Sans MS" w:hAnsi="Comic Sans MS"/>
        </w:rPr>
      </w:pPr>
      <w:r>
        <w:rPr>
          <w:rFonts w:ascii="Comic Sans MS" w:hAnsi="Comic Sans MS"/>
        </w:rPr>
        <w:t>Das Erreichen der Ziele soll systematisch evaluiert werden.</w:t>
      </w:r>
    </w:p>
    <w:p w:rsidR="00584CB2" w:rsidRDefault="00584CB2" w:rsidP="00584CB2">
      <w:pPr>
        <w:ind w:left="720"/>
        <w:rPr>
          <w:rFonts w:ascii="Comic Sans MS" w:hAnsi="Comic Sans MS"/>
        </w:rPr>
      </w:pPr>
    </w:p>
    <w:p w:rsidR="00063A8F" w:rsidRDefault="00063A8F" w:rsidP="00063A8F">
      <w:pPr>
        <w:rPr>
          <w:rFonts w:ascii="Comic Sans MS" w:hAnsi="Comic Sans MS"/>
          <w:sz w:val="32"/>
          <w:u w:val="single"/>
        </w:rPr>
      </w:pPr>
      <w:r>
        <w:rPr>
          <w:rFonts w:ascii="Comic Sans MS" w:hAnsi="Comic Sans MS"/>
          <w:sz w:val="32"/>
          <w:u w:val="single"/>
        </w:rPr>
        <w:t>1.2 Chronologische Entwicklungsschritte unserer Schule</w:t>
      </w:r>
    </w:p>
    <w:p w:rsidR="00063A8F" w:rsidRDefault="00063A8F" w:rsidP="00063A8F">
      <w:pPr>
        <w:rPr>
          <w:rFonts w:ascii="Comic Sans MS" w:hAnsi="Comic Sans MS"/>
          <w:sz w:val="16"/>
          <w:szCs w:val="16"/>
          <w:u w:val="single"/>
        </w:rPr>
      </w:pPr>
    </w:p>
    <w:tbl>
      <w:tblPr>
        <w:tblW w:w="9060" w:type="dxa"/>
        <w:tblCellMar>
          <w:left w:w="10" w:type="dxa"/>
          <w:right w:w="10" w:type="dxa"/>
        </w:tblCellMar>
        <w:tblLook w:val="0000" w:firstRow="0" w:lastRow="0" w:firstColumn="0" w:lastColumn="0" w:noHBand="0" w:noVBand="0"/>
      </w:tblPr>
      <w:tblGrid>
        <w:gridCol w:w="2385"/>
        <w:gridCol w:w="6675"/>
      </w:tblGrid>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3366FF"/>
            <w:tcMar>
              <w:top w:w="0" w:type="dxa"/>
              <w:left w:w="70" w:type="dxa"/>
              <w:bottom w:w="0" w:type="dxa"/>
              <w:right w:w="70" w:type="dxa"/>
            </w:tcMar>
          </w:tcPr>
          <w:p w:rsidR="00063A8F" w:rsidRDefault="00063A8F" w:rsidP="00AD5F68">
            <w:pPr>
              <w:rPr>
                <w:rFonts w:ascii="Comic Sans MS" w:hAnsi="Comic Sans MS"/>
                <w:b/>
                <w:bCs/>
                <w:sz w:val="36"/>
              </w:rPr>
            </w:pPr>
            <w:r>
              <w:rPr>
                <w:rFonts w:ascii="Comic Sans MS" w:hAnsi="Comic Sans MS"/>
                <w:b/>
                <w:bCs/>
                <w:sz w:val="36"/>
              </w:rPr>
              <w:t>Zeitpunkt</w:t>
            </w:r>
          </w:p>
        </w:tc>
        <w:tc>
          <w:tcPr>
            <w:tcW w:w="6675" w:type="dxa"/>
            <w:tcBorders>
              <w:top w:val="single" w:sz="4" w:space="0" w:color="000000"/>
              <w:left w:val="single" w:sz="4" w:space="0" w:color="000000"/>
              <w:bottom w:val="single" w:sz="4" w:space="0" w:color="000000"/>
              <w:right w:val="single" w:sz="4" w:space="0" w:color="000000"/>
            </w:tcBorders>
            <w:shd w:val="clear" w:color="auto" w:fill="3366FF"/>
            <w:tcMar>
              <w:top w:w="0" w:type="dxa"/>
              <w:left w:w="70" w:type="dxa"/>
              <w:bottom w:w="0" w:type="dxa"/>
              <w:right w:w="70" w:type="dxa"/>
            </w:tcMar>
          </w:tcPr>
          <w:p w:rsidR="00063A8F" w:rsidRDefault="00063A8F" w:rsidP="00AD5F68">
            <w:pPr>
              <w:rPr>
                <w:rFonts w:ascii="Comic Sans MS" w:hAnsi="Comic Sans MS"/>
                <w:b/>
                <w:bCs/>
                <w:sz w:val="36"/>
              </w:rPr>
            </w:pPr>
            <w:r>
              <w:rPr>
                <w:rFonts w:ascii="Comic Sans MS" w:hAnsi="Comic Sans MS"/>
                <w:b/>
                <w:bCs/>
                <w:sz w:val="36"/>
              </w:rPr>
              <w:t>Entwicklungsschritte</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1970</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Gründung der eigenständigen Grundschule</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seit 2000/2001</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Jährliche Teilnahme und Auszeichnung als „Umweltschule Europa“</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 xml:space="preserve">Sommer 2002 </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Namensgebung „Erlenbachschule Gedern“</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2006/07</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„Methodentraining in der Grundschule“ (Gesamtkollegium)</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Frühjahr 2007</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1.Schulinspektion</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Juni 2010</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Teilzertifikat „Bewegte Schule“</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2010</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Teilzertifikat „Ökologische Schule“</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2011/12</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pPr>
            <w:r>
              <w:rPr>
                <w:rFonts w:ascii="Comic Sans MS" w:hAnsi="Comic Sans MS" w:cs="Arial"/>
                <w:szCs w:val="22"/>
              </w:rPr>
              <w:t xml:space="preserve">Mitarbeit im Projekt „SINUS – Stärkung des </w:t>
            </w:r>
          </w:p>
          <w:p w:rsidR="00063A8F" w:rsidRDefault="00063A8F" w:rsidP="00AD5F68">
            <w:pPr>
              <w:spacing w:line="276" w:lineRule="auto"/>
            </w:pPr>
            <w:r>
              <w:rPr>
                <w:rFonts w:ascii="Comic Sans MS" w:hAnsi="Comic Sans MS" w:cs="Arial"/>
                <w:szCs w:val="22"/>
              </w:rPr>
              <w:t xml:space="preserve">mathematisch-naturwissenschaftlichen Lernens in </w:t>
            </w:r>
          </w:p>
          <w:p w:rsidR="00063A8F" w:rsidRDefault="00063A8F" w:rsidP="00AD5F68">
            <w:pPr>
              <w:spacing w:line="276" w:lineRule="auto"/>
            </w:pPr>
            <w:r>
              <w:rPr>
                <w:rFonts w:ascii="Comic Sans MS" w:hAnsi="Comic Sans MS" w:cs="Arial"/>
                <w:szCs w:val="22"/>
              </w:rPr>
              <w:t xml:space="preserve">Grundschulen“ </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Februar 2011</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Start in das Projekt „Kleines Schulbudget“</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Frühjahr 2011</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2.Schulinspektion</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seit 2011/12</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Ganztagsschule mit pädagogischer Mittagsbetreuung</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2012</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1. Durchgang der Lehrer-, Kinder-, Elternbefragung zum Ganztagsangebot</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2012</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Mitarbeit im Projekt „KUGS-  Kompetenzorientiert unterrichten in der Grundschule“</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2013</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Konzeptentwicklung „Flexible Schulanfangsphase“</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2013/14</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Start der „Flexiblen Schulanfangsphase“(FLEX) mit zwei ersten Klassen und Kindern, die die Vorklasse besuchen sollten.</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2014</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2. Durchgang der Lehrer-, Kinder-, Elternbefragung zum Ganztagsprogramm</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2014/15</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FLEX: Jahrgangsübergreifender Unterricht in Jg.1 u. 2</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2014</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Zertifikaterneuerung „Ökologische Schule" für weitere 4 Jahre</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2014</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Ausbildung von Multiplikatoren zum Thema „Inklusion"</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2014</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Teilnahme des Kollegiums an 3 Fortbildungsmodulen zu den Themen „Kooperative Arbeitsformen" und „Arbeiten in heterogenen Lerngruppen"</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04.11.2014</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Verleihung des Umweltschutzpreises des Wetteraukreises für Schülerinnen und Schüler</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Schuljahr 2015/16</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Teilnahme des Kollegiums an einer ganzjährigen Fortbildung zum Thema „Unterrichten in heterogenen Lerngruppen“. Unterstützungsangebot zur Einführung „Flex“</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Herbst 2015</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Erneute Auszeichnung „Umweltschule Europa“</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10.Oktober 2015</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Sponsorenlauf zu Gunsten der Deutschen Multiplen Sklerosegruppe (DMSG)</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Herbst 2015</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Auszeichnung im Rahmen „Schule demokratisch handeln“</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Frühjahr 2016</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3. Durchgang der Lehrer-, Kinder-, Elternbefragung zum Ganztagsprogramm</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Frühjahr 2016</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Erneute Teilnahme an der Ausschreibung des Wetteraukreises „Schulpreis für Schulen“</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Schuljahr 2016/17</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Erweiterung der Betreuungszeiten im Rahmen des GTA-Programms</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Herbst 2016</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Auszeichnung „Mint-freundliche Schule“</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Herbst 2016</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Zirkus „Zappzarap“ zum 3.Mal</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Herbst 2017</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2. Sponsorenlauf zu Gunsten der Deutschen Multiplen Sklerosegruppe (DMSG)</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Herbst 2017</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Erneute Auszeichnung „Umweltschule Europa“</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Frühjahr 2017</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Erneute Teilnahme an der Ausschreibung des Wetteraukreises „Schulpreis für Schulen“</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Dezember 2018</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1.Weihnachtsmarkt der Schule</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Schuljahr 2018/19</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Teilnahme am „Deutschen Lesepreis“</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Frühjahr 2019</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Teilnahme an den Schultheatertagen mit der Theater-AG</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Herbst 2019</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Erneute Auszeichnung „Umweltschule Europa“</w:t>
            </w:r>
          </w:p>
        </w:tc>
      </w:tr>
      <w:tr w:rsidR="00063A8F" w:rsidTr="00AD5F68">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Herbst 2019</w:t>
            </w:r>
          </w:p>
        </w:tc>
        <w:tc>
          <w:tcPr>
            <w:tcW w:w="66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63A8F" w:rsidRDefault="00063A8F" w:rsidP="00AD5F68">
            <w:pPr>
              <w:spacing w:line="276" w:lineRule="auto"/>
              <w:rPr>
                <w:rFonts w:ascii="Comic Sans MS" w:hAnsi="Comic Sans MS"/>
              </w:rPr>
            </w:pPr>
            <w:r>
              <w:rPr>
                <w:rFonts w:ascii="Comic Sans MS" w:hAnsi="Comic Sans MS"/>
              </w:rPr>
              <w:t>3. Sponsorenlauf zu Gunsten der Deutschen Multiplen Sklerosegruppe (DMSG)</w:t>
            </w:r>
          </w:p>
        </w:tc>
      </w:tr>
    </w:tbl>
    <w:p w:rsidR="00584CB2" w:rsidRDefault="00063A8F" w:rsidP="00584CB2">
      <w:pPr>
        <w:ind w:left="720"/>
        <w:rPr>
          <w:rFonts w:ascii="Comic Sans MS" w:hAnsi="Comic Sans MS"/>
        </w:rPr>
      </w:pPr>
      <w:r>
        <w:rPr>
          <w:rFonts w:ascii="Comic Sans MS" w:hAnsi="Comic Sans MS"/>
          <w:noProof/>
        </w:rPr>
        <w:drawing>
          <wp:anchor distT="0" distB="0" distL="114300" distR="114300" simplePos="0" relativeHeight="251660288" behindDoc="0" locked="0" layoutInCell="1" allowOverlap="1">
            <wp:simplePos x="0" y="0"/>
            <wp:positionH relativeFrom="margin">
              <wp:posOffset>1862455</wp:posOffset>
            </wp:positionH>
            <wp:positionV relativeFrom="paragraph">
              <wp:posOffset>125730</wp:posOffset>
            </wp:positionV>
            <wp:extent cx="2049145" cy="1295400"/>
            <wp:effectExtent l="19050" t="0" r="8255" b="0"/>
            <wp:wrapSquare wrapText="right"/>
            <wp:docPr id="160" name="Bild 160" descr="P506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P5067527"/>
                    <pic:cNvPicPr>
                      <a:picLocks noChangeAspect="1" noChangeArrowheads="1"/>
                    </pic:cNvPicPr>
                  </pic:nvPicPr>
                  <pic:blipFill>
                    <a:blip r:embed="rId9" cstate="print"/>
                    <a:srcRect/>
                    <a:stretch>
                      <a:fillRect/>
                    </a:stretch>
                  </pic:blipFill>
                  <pic:spPr bwMode="auto">
                    <a:xfrm>
                      <a:off x="0" y="0"/>
                      <a:ext cx="2049145" cy="1295400"/>
                    </a:xfrm>
                    <a:prstGeom prst="rect">
                      <a:avLst/>
                    </a:prstGeom>
                    <a:noFill/>
                    <a:ln w="9525">
                      <a:noFill/>
                      <a:miter lim="800000"/>
                      <a:headEnd/>
                      <a:tailEnd/>
                    </a:ln>
                  </pic:spPr>
                </pic:pic>
              </a:graphicData>
            </a:graphic>
          </wp:anchor>
        </w:drawing>
      </w:r>
      <w:r>
        <w:rPr>
          <w:rFonts w:ascii="Comic Sans MS" w:hAnsi="Comic Sans MS"/>
          <w:noProof/>
        </w:rPr>
        <w:drawing>
          <wp:anchor distT="0" distB="0" distL="114300" distR="114300" simplePos="0" relativeHeight="251726848" behindDoc="0" locked="0" layoutInCell="1" allowOverlap="1">
            <wp:simplePos x="0" y="0"/>
            <wp:positionH relativeFrom="column">
              <wp:posOffset>194310</wp:posOffset>
            </wp:positionH>
            <wp:positionV relativeFrom="paragraph">
              <wp:posOffset>106680</wp:posOffset>
            </wp:positionV>
            <wp:extent cx="1990725" cy="1428750"/>
            <wp:effectExtent l="19050" t="0" r="9525" b="0"/>
            <wp:wrapNone/>
            <wp:docPr id="2" name="Bild 2" descr="P506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50675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0725" cy="1428750"/>
                    </a:xfrm>
                    <a:prstGeom prst="rect">
                      <a:avLst/>
                    </a:prstGeom>
                    <a:noFill/>
                    <a:ln w="9525">
                      <a:noFill/>
                      <a:miter lim="800000"/>
                      <a:headEnd/>
                      <a:tailEnd/>
                    </a:ln>
                  </pic:spPr>
                </pic:pic>
              </a:graphicData>
            </a:graphic>
          </wp:anchor>
        </w:drawing>
      </w:r>
      <w:r>
        <w:rPr>
          <w:rFonts w:ascii="Comic Sans MS" w:hAnsi="Comic Sans MS"/>
          <w:noProof/>
        </w:rPr>
        <w:drawing>
          <wp:anchor distT="0" distB="0" distL="114300" distR="114300" simplePos="0" relativeHeight="251655168" behindDoc="0" locked="0" layoutInCell="1" allowOverlap="1">
            <wp:simplePos x="0" y="0"/>
            <wp:positionH relativeFrom="margin">
              <wp:posOffset>-13970</wp:posOffset>
            </wp:positionH>
            <wp:positionV relativeFrom="paragraph">
              <wp:posOffset>125730</wp:posOffset>
            </wp:positionV>
            <wp:extent cx="1590675" cy="1247775"/>
            <wp:effectExtent l="19050" t="0" r="9525" b="0"/>
            <wp:wrapSquare wrapText="right"/>
            <wp:docPr id="159" name="Bild 159" descr="P506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P5067523"/>
                    <pic:cNvPicPr>
                      <a:picLocks noChangeAspect="1" noChangeArrowheads="1"/>
                    </pic:cNvPicPr>
                  </pic:nvPicPr>
                  <pic:blipFill>
                    <a:blip r:embed="rId11" cstate="print"/>
                    <a:srcRect/>
                    <a:stretch>
                      <a:fillRect/>
                    </a:stretch>
                  </pic:blipFill>
                  <pic:spPr bwMode="auto">
                    <a:xfrm>
                      <a:off x="0" y="0"/>
                      <a:ext cx="1590675" cy="1247775"/>
                    </a:xfrm>
                    <a:prstGeom prst="rect">
                      <a:avLst/>
                    </a:prstGeom>
                    <a:noFill/>
                    <a:ln w="9525">
                      <a:noFill/>
                      <a:miter lim="800000"/>
                      <a:headEnd/>
                      <a:tailEnd/>
                    </a:ln>
                  </pic:spPr>
                </pic:pic>
              </a:graphicData>
            </a:graphic>
          </wp:anchor>
        </w:drawing>
      </w:r>
    </w:p>
    <w:p w:rsidR="00584CB2" w:rsidRDefault="00584CB2" w:rsidP="00584CB2">
      <w:pPr>
        <w:ind w:left="720"/>
        <w:rPr>
          <w:rFonts w:ascii="Comic Sans MS" w:hAnsi="Comic Sans MS"/>
        </w:rPr>
      </w:pPr>
    </w:p>
    <w:p w:rsidR="00584CB2" w:rsidRDefault="00584CB2" w:rsidP="00584CB2">
      <w:pPr>
        <w:ind w:left="720"/>
        <w:rPr>
          <w:rFonts w:ascii="Comic Sans MS" w:hAnsi="Comic Sans MS"/>
        </w:rPr>
      </w:pPr>
    </w:p>
    <w:p w:rsidR="00584CB2" w:rsidRDefault="00584CB2" w:rsidP="00584CB2">
      <w:pPr>
        <w:ind w:left="720"/>
        <w:rPr>
          <w:rFonts w:ascii="Comic Sans MS" w:hAnsi="Comic Sans MS"/>
        </w:rPr>
      </w:pPr>
    </w:p>
    <w:p w:rsidR="00584CB2" w:rsidRDefault="00584CB2" w:rsidP="00584CB2">
      <w:pPr>
        <w:ind w:left="720"/>
        <w:rPr>
          <w:rFonts w:ascii="Comic Sans MS" w:hAnsi="Comic Sans MS"/>
        </w:rPr>
      </w:pPr>
    </w:p>
    <w:p w:rsidR="00584CB2" w:rsidRDefault="00584CB2" w:rsidP="00584CB2">
      <w:pPr>
        <w:ind w:left="720"/>
        <w:rPr>
          <w:rFonts w:ascii="Comic Sans MS" w:hAnsi="Comic Sans MS"/>
        </w:rPr>
      </w:pPr>
    </w:p>
    <w:p w:rsidR="00584CB2" w:rsidRDefault="00584CB2" w:rsidP="00584CB2">
      <w:pPr>
        <w:ind w:left="720"/>
        <w:rPr>
          <w:rFonts w:ascii="Comic Sans MS" w:hAnsi="Comic Sans MS"/>
        </w:rPr>
      </w:pPr>
    </w:p>
    <w:p w:rsidR="00584CB2" w:rsidRDefault="00063A8F" w:rsidP="00584CB2">
      <w:pPr>
        <w:ind w:left="720"/>
        <w:rPr>
          <w:rFonts w:ascii="Comic Sans MS" w:hAnsi="Comic Sans MS"/>
        </w:rPr>
      </w:pPr>
      <w:r>
        <w:rPr>
          <w:rFonts w:ascii="Comic Sans MS" w:hAnsi="Comic Sans MS"/>
          <w:noProof/>
        </w:rPr>
        <w:drawing>
          <wp:anchor distT="0" distB="0" distL="114300" distR="114300" simplePos="0" relativeHeight="251729920" behindDoc="0" locked="0" layoutInCell="1" allowOverlap="1">
            <wp:simplePos x="0" y="0"/>
            <wp:positionH relativeFrom="column">
              <wp:posOffset>4234180</wp:posOffset>
            </wp:positionH>
            <wp:positionV relativeFrom="paragraph">
              <wp:posOffset>153670</wp:posOffset>
            </wp:positionV>
            <wp:extent cx="1743075" cy="1173480"/>
            <wp:effectExtent l="19050" t="0" r="9525" b="0"/>
            <wp:wrapNone/>
            <wp:docPr id="3" name="Bild 3" descr="P506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50675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3075" cy="1173480"/>
                    </a:xfrm>
                    <a:prstGeom prst="rect">
                      <a:avLst/>
                    </a:prstGeom>
                    <a:noFill/>
                    <a:ln w="9525">
                      <a:noFill/>
                      <a:miter lim="800000"/>
                      <a:headEnd/>
                      <a:tailEnd/>
                    </a:ln>
                  </pic:spPr>
                </pic:pic>
              </a:graphicData>
            </a:graphic>
          </wp:anchor>
        </w:drawing>
      </w:r>
      <w:r>
        <w:rPr>
          <w:rFonts w:ascii="Comic Sans MS" w:hAnsi="Comic Sans MS"/>
          <w:noProof/>
        </w:rPr>
        <w:drawing>
          <wp:anchor distT="0" distB="0" distL="114300" distR="114300" simplePos="0" relativeHeight="251728896" behindDoc="0" locked="0" layoutInCell="1" allowOverlap="1">
            <wp:simplePos x="0" y="0"/>
            <wp:positionH relativeFrom="margin">
              <wp:posOffset>1919605</wp:posOffset>
            </wp:positionH>
            <wp:positionV relativeFrom="paragraph">
              <wp:posOffset>96520</wp:posOffset>
            </wp:positionV>
            <wp:extent cx="2188845" cy="1141095"/>
            <wp:effectExtent l="19050" t="0" r="1905" b="0"/>
            <wp:wrapNone/>
            <wp:docPr id="5" name="Bild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8845" cy="1141095"/>
                    </a:xfrm>
                    <a:prstGeom prst="rect">
                      <a:avLst/>
                    </a:prstGeom>
                    <a:noFill/>
                  </pic:spPr>
                </pic:pic>
              </a:graphicData>
            </a:graphic>
          </wp:anchor>
        </w:drawing>
      </w:r>
      <w:r>
        <w:rPr>
          <w:rFonts w:ascii="Comic Sans MS" w:hAnsi="Comic Sans MS"/>
          <w:noProof/>
        </w:rPr>
        <w:drawing>
          <wp:anchor distT="0" distB="0" distL="114300" distR="114300" simplePos="0" relativeHeight="251727872" behindDoc="0" locked="0" layoutInCell="1" allowOverlap="1">
            <wp:simplePos x="0" y="0"/>
            <wp:positionH relativeFrom="margin">
              <wp:posOffset>-318770</wp:posOffset>
            </wp:positionH>
            <wp:positionV relativeFrom="paragraph">
              <wp:posOffset>77470</wp:posOffset>
            </wp:positionV>
            <wp:extent cx="2032635" cy="1200150"/>
            <wp:effectExtent l="19050" t="0" r="5715"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2635" cy="1200150"/>
                    </a:xfrm>
                    <a:prstGeom prst="rect">
                      <a:avLst/>
                    </a:prstGeom>
                    <a:noFill/>
                  </pic:spPr>
                </pic:pic>
              </a:graphicData>
            </a:graphic>
          </wp:anchor>
        </w:drawing>
      </w:r>
    </w:p>
    <w:p w:rsidR="00584CB2" w:rsidRDefault="00584CB2" w:rsidP="00584CB2">
      <w:pPr>
        <w:ind w:left="720"/>
        <w:rPr>
          <w:rFonts w:ascii="Comic Sans MS" w:hAnsi="Comic Sans MS"/>
        </w:rPr>
      </w:pPr>
    </w:p>
    <w:p w:rsidR="00475696" w:rsidRDefault="00475696" w:rsidP="00584CB2">
      <w:pPr>
        <w:ind w:left="720"/>
        <w:rPr>
          <w:rFonts w:ascii="Comic Sans MS" w:hAnsi="Comic Sans MS"/>
        </w:rPr>
      </w:pPr>
    </w:p>
    <w:p w:rsidR="00584CB2" w:rsidRDefault="00584CB2" w:rsidP="00584CB2">
      <w:pPr>
        <w:ind w:left="720"/>
        <w:rPr>
          <w:rFonts w:ascii="Comic Sans MS" w:hAnsi="Comic Sans MS"/>
        </w:rPr>
      </w:pPr>
    </w:p>
    <w:p w:rsidR="0041647E" w:rsidRPr="00475696" w:rsidRDefault="00584CB2" w:rsidP="00584CB2">
      <w:pPr>
        <w:rPr>
          <w:rFonts w:ascii="Comic Sans MS" w:hAnsi="Comic Sans MS"/>
          <w:bCs/>
          <w:sz w:val="32"/>
          <w:szCs w:val="32"/>
          <w:u w:val="single"/>
        </w:rPr>
      </w:pPr>
      <w:r w:rsidRPr="0037633C">
        <w:rPr>
          <w:rFonts w:ascii="Comic Sans MS" w:hAnsi="Comic Sans MS"/>
          <w:bCs/>
          <w:sz w:val="32"/>
          <w:szCs w:val="32"/>
          <w:u w:val="single"/>
        </w:rPr>
        <w:t>2.1</w:t>
      </w:r>
      <w:r>
        <w:rPr>
          <w:rFonts w:ascii="Comic Sans MS" w:hAnsi="Comic Sans MS"/>
          <w:bCs/>
          <w:sz w:val="32"/>
          <w:szCs w:val="32"/>
          <w:u w:val="single"/>
        </w:rPr>
        <w:t xml:space="preserve"> Allgemeine Angaben </w:t>
      </w:r>
    </w:p>
    <w:p w:rsidR="00584CB2" w:rsidRDefault="00E24032" w:rsidP="00584CB2">
      <w:pPr>
        <w:jc w:val="center"/>
        <w:rPr>
          <w:rFonts w:ascii="Comic Sans MS" w:hAnsi="Comic Sans MS"/>
        </w:rPr>
      </w:pPr>
      <w:r>
        <w:rPr>
          <w:rFonts w:ascii="Comic Sans MS" w:hAnsi="Comic Sans MS"/>
          <w:noProof/>
          <w:sz w:val="20"/>
        </w:rPr>
        <mc:AlternateContent>
          <mc:Choice Requires="wps">
            <w:drawing>
              <wp:anchor distT="0" distB="0" distL="114300" distR="114300" simplePos="0" relativeHeight="251638784" behindDoc="0" locked="0" layoutInCell="1" allowOverlap="1">
                <wp:simplePos x="0" y="0"/>
                <wp:positionH relativeFrom="column">
                  <wp:posOffset>1028700</wp:posOffset>
                </wp:positionH>
                <wp:positionV relativeFrom="paragraph">
                  <wp:posOffset>116205</wp:posOffset>
                </wp:positionV>
                <wp:extent cx="3543300" cy="1257300"/>
                <wp:effectExtent l="38100" t="19050" r="38100" b="0"/>
                <wp:wrapNone/>
                <wp:docPr id="156"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25730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1DB8136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03" o:spid="_x0000_s1026" type="#_x0000_t5" style="position:absolute;margin-left:81pt;margin-top:9.15pt;width:279pt;height:9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" fillcolor="red"/>
            </w:pict>
          </mc:Fallback>
        </mc:AlternateContent>
      </w:r>
    </w:p>
    <w:p w:rsidR="00584CB2" w:rsidRDefault="00584CB2" w:rsidP="00584CB2">
      <w:pPr>
        <w:jc w:val="center"/>
        <w:rPr>
          <w:rFonts w:ascii="Comic Sans MS" w:hAnsi="Comic Sans MS"/>
        </w:rPr>
      </w:pPr>
    </w:p>
    <w:p w:rsidR="00584CB2" w:rsidRDefault="00584CB2" w:rsidP="00584CB2">
      <w:pPr>
        <w:jc w:val="center"/>
        <w:rPr>
          <w:rFonts w:ascii="Comic Sans MS" w:hAnsi="Comic Sans MS"/>
        </w:rPr>
      </w:pPr>
    </w:p>
    <w:p w:rsidR="00584CB2" w:rsidRDefault="00E24032" w:rsidP="00584CB2">
      <w:pPr>
        <w:jc w:val="center"/>
        <w:rPr>
          <w:rFonts w:ascii="Comic Sans MS" w:hAnsi="Comic Sans MS"/>
        </w:rPr>
      </w:pPr>
      <w:r>
        <w:rPr>
          <w:rFonts w:ascii="Comic Sans MS" w:hAnsi="Comic Sans MS"/>
          <w:noProof/>
          <w:sz w:val="20"/>
        </w:rPr>
        <mc:AlternateContent>
          <mc:Choice Requires="wps">
            <w:drawing>
              <wp:anchor distT="0" distB="0" distL="114300" distR="114300" simplePos="0" relativeHeight="251640832" behindDoc="0" locked="0" layoutInCell="1" allowOverlap="1">
                <wp:simplePos x="0" y="0"/>
                <wp:positionH relativeFrom="column">
                  <wp:posOffset>1600200</wp:posOffset>
                </wp:positionH>
                <wp:positionV relativeFrom="paragraph">
                  <wp:posOffset>165100</wp:posOffset>
                </wp:positionV>
                <wp:extent cx="2400300" cy="685800"/>
                <wp:effectExtent l="0" t="0" r="0" b="0"/>
                <wp:wrapNone/>
                <wp:docPr id="15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67E" w:rsidRDefault="00CB167E" w:rsidP="00584CB2">
                            <w:pPr>
                              <w:pStyle w:val="berschrift1"/>
                              <w:jc w:val="center"/>
                              <w:rPr>
                                <w:rFonts w:ascii="Comic Sans MS" w:hAnsi="Comic Sans MS"/>
                              </w:rPr>
                            </w:pPr>
                            <w:r>
                              <w:rPr>
                                <w:rFonts w:ascii="Comic Sans MS" w:hAnsi="Comic Sans MS"/>
                              </w:rPr>
                              <w:t>Erlenbachschule Gedern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27" type="#_x0000_t202" style="position:absolute;left:0;text-align:left;margin-left:126pt;margin-top:13pt;width:189pt;height:5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" filled="f" stroked="f">
                <v:textbox>
                  <w:txbxContent>
                    <w:p w:rsidR="00CB167E" w:rsidRDefault="00CB167E" w:rsidP="00584CB2">
                      <w:pPr>
                        <w:pStyle w:val="berschrift1"/>
                        <w:jc w:val="center"/>
                        <w:rPr>
                          <w:rFonts w:ascii="Comic Sans MS" w:hAnsi="Comic Sans MS"/>
                        </w:rPr>
                      </w:pPr>
                      <w:r>
                        <w:rPr>
                          <w:rFonts w:ascii="Comic Sans MS" w:hAnsi="Comic Sans MS"/>
                        </w:rPr>
                        <w:t>Erlenbachschule Gedern</w:t>
                      </w:r>
                    </w:p>
                  </w:txbxContent>
                </v:textbox>
              </v:shape>
            </w:pict>
          </mc:Fallback>
        </mc:AlternateContent>
      </w:r>
    </w:p>
    <w:p w:rsidR="00584CB2" w:rsidRDefault="00584CB2" w:rsidP="00584CB2">
      <w:pPr>
        <w:jc w:val="center"/>
        <w:rPr>
          <w:rFonts w:ascii="Comic Sans MS" w:hAnsi="Comic Sans MS"/>
        </w:rPr>
      </w:pPr>
    </w:p>
    <w:p w:rsidR="00584CB2" w:rsidRDefault="00584CB2" w:rsidP="00584CB2">
      <w:pPr>
        <w:jc w:val="center"/>
        <w:rPr>
          <w:rFonts w:ascii="Comic Sans MS" w:hAnsi="Comic Sans MS"/>
        </w:rPr>
      </w:pPr>
    </w:p>
    <w:p w:rsidR="00584CB2" w:rsidRDefault="00E24032" w:rsidP="00584CB2">
      <w:pPr>
        <w:jc w:val="center"/>
        <w:rPr>
          <w:rFonts w:ascii="Comic Sans MS" w:hAnsi="Comic Sans MS"/>
        </w:rPr>
      </w:pPr>
      <w:r>
        <w:rPr>
          <w:rFonts w:ascii="Comic Sans MS" w:hAnsi="Comic Sans MS"/>
          <w:noProof/>
          <w:sz w:val="20"/>
        </w:rPr>
        <mc:AlternateContent>
          <mc:Choice Requires="wps">
            <w:drawing>
              <wp:anchor distT="0" distB="0" distL="114300" distR="114300" simplePos="0" relativeHeight="251642880" behindDoc="0" locked="0" layoutInCell="1" allowOverlap="1">
                <wp:simplePos x="0" y="0"/>
                <wp:positionH relativeFrom="column">
                  <wp:posOffset>1028700</wp:posOffset>
                </wp:positionH>
                <wp:positionV relativeFrom="paragraph">
                  <wp:posOffset>99695</wp:posOffset>
                </wp:positionV>
                <wp:extent cx="3543300" cy="1714500"/>
                <wp:effectExtent l="0" t="0" r="0" b="0"/>
                <wp:wrapNone/>
                <wp:docPr id="154"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4330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23C936C7" id="Line 107"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7.85pt" to="5in,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"/>
            </w:pict>
          </mc:Fallback>
        </mc:AlternateContent>
      </w:r>
      <w:r>
        <w:rPr>
          <w:rFonts w:ascii="Comic Sans MS" w:hAnsi="Comic Sans MS"/>
          <w:noProof/>
          <w:sz w:val="20"/>
        </w:rPr>
        <mc:AlternateContent>
          <mc:Choice Requires="wps">
            <w:drawing>
              <wp:anchor distT="0" distB="0" distL="114300" distR="114300" simplePos="0" relativeHeight="251639808" behindDoc="0" locked="0" layoutInCell="1" allowOverlap="1">
                <wp:simplePos x="0" y="0"/>
                <wp:positionH relativeFrom="column">
                  <wp:posOffset>1028700</wp:posOffset>
                </wp:positionH>
                <wp:positionV relativeFrom="paragraph">
                  <wp:posOffset>99695</wp:posOffset>
                </wp:positionV>
                <wp:extent cx="3543300" cy="1714500"/>
                <wp:effectExtent l="0" t="0" r="0" b="0"/>
                <wp:wrapNone/>
                <wp:docPr id="153"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714500"/>
                        </a:xfrm>
                        <a:prstGeom prst="rect">
                          <a:avLst/>
                        </a:prstGeom>
                        <a:solidFill>
                          <a:srgbClr val="FFFFFF"/>
                        </a:solidFill>
                        <a:ln w="9525">
                          <a:solidFill>
                            <a:srgbClr val="000000"/>
                          </a:solidFill>
                          <a:miter lim="800000"/>
                          <a:headEnd/>
                          <a:tailEnd/>
                        </a:ln>
                      </wps:spPr>
                      <wps:txbx>
                        <w:txbxContent>
                          <w:p w:rsidR="00CB167E" w:rsidRDefault="00CB167E" w:rsidP="00584CB2">
                            <w:pPr>
                              <w:rPr>
                                <w:rFonts w:ascii="Comic Sans MS" w:hAnsi="Comic Sans MS"/>
                                <w:sz w:val="28"/>
                              </w:rPr>
                            </w:pPr>
                            <w:r>
                              <w:rPr>
                                <w:rFonts w:ascii="Comic Sans MS" w:hAnsi="Comic Sans MS"/>
                                <w:sz w:val="28"/>
                              </w:rPr>
                              <w:t>Erlenbachschule Gedern</w:t>
                            </w:r>
                          </w:p>
                          <w:p w:rsidR="00CB167E" w:rsidRDefault="00CB167E" w:rsidP="00584CB2">
                            <w:pPr>
                              <w:rPr>
                                <w:rFonts w:ascii="Comic Sans MS" w:hAnsi="Comic Sans MS"/>
                                <w:sz w:val="28"/>
                              </w:rPr>
                            </w:pPr>
                            <w:r>
                              <w:rPr>
                                <w:rFonts w:ascii="Comic Sans MS" w:hAnsi="Comic Sans MS"/>
                                <w:sz w:val="28"/>
                              </w:rPr>
                              <w:t>Oechlerweg</w:t>
                            </w:r>
                          </w:p>
                          <w:p w:rsidR="00CB167E" w:rsidRDefault="00CB167E" w:rsidP="00584CB2">
                            <w:pPr>
                              <w:rPr>
                                <w:rFonts w:ascii="Comic Sans MS" w:hAnsi="Comic Sans MS"/>
                                <w:sz w:val="28"/>
                              </w:rPr>
                            </w:pPr>
                            <w:r>
                              <w:rPr>
                                <w:rFonts w:ascii="Comic Sans MS" w:hAnsi="Comic Sans MS"/>
                                <w:sz w:val="28"/>
                              </w:rPr>
                              <w:t>63688 Gedern</w:t>
                            </w:r>
                          </w:p>
                          <w:p w:rsidR="00CB167E" w:rsidRDefault="00CB167E" w:rsidP="00584C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8" style="position:absolute;left:0;text-align:left;margin-left:81pt;margin-top:7.85pt;width:279pt;height:1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">
                <v:textbox>
                  <w:txbxContent>
                    <w:p w:rsidR="00CB167E" w:rsidRDefault="00CB167E" w:rsidP="00584CB2">
                      <w:pPr>
                        <w:rPr>
                          <w:rFonts w:ascii="Comic Sans MS" w:hAnsi="Comic Sans MS"/>
                          <w:sz w:val="28"/>
                        </w:rPr>
                      </w:pPr>
                      <w:r>
                        <w:rPr>
                          <w:rFonts w:ascii="Comic Sans MS" w:hAnsi="Comic Sans MS"/>
                          <w:sz w:val="28"/>
                        </w:rPr>
                        <w:t>Erlenbachschule Gedern</w:t>
                      </w:r>
                    </w:p>
                    <w:p w:rsidR="00CB167E" w:rsidRDefault="00CB167E" w:rsidP="00584CB2">
                      <w:pPr>
                        <w:rPr>
                          <w:rFonts w:ascii="Comic Sans MS" w:hAnsi="Comic Sans MS"/>
                          <w:sz w:val="28"/>
                        </w:rPr>
                      </w:pPr>
                      <w:r>
                        <w:rPr>
                          <w:rFonts w:ascii="Comic Sans MS" w:hAnsi="Comic Sans MS"/>
                          <w:sz w:val="28"/>
                        </w:rPr>
                        <w:t>Oechlerweg</w:t>
                      </w:r>
                    </w:p>
                    <w:p w:rsidR="00CB167E" w:rsidRDefault="00CB167E" w:rsidP="00584CB2">
                      <w:pPr>
                        <w:rPr>
                          <w:rFonts w:ascii="Comic Sans MS" w:hAnsi="Comic Sans MS"/>
                          <w:sz w:val="28"/>
                        </w:rPr>
                      </w:pPr>
                      <w:r>
                        <w:rPr>
                          <w:rFonts w:ascii="Comic Sans MS" w:hAnsi="Comic Sans MS"/>
                          <w:sz w:val="28"/>
                        </w:rPr>
                        <w:t>63688 Gedern</w:t>
                      </w:r>
                    </w:p>
                    <w:p w:rsidR="00CB167E" w:rsidRDefault="00CB167E" w:rsidP="00584CB2"/>
                  </w:txbxContent>
                </v:textbox>
              </v:rect>
            </w:pict>
          </mc:Fallback>
        </mc:AlternateContent>
      </w:r>
    </w:p>
    <w:p w:rsidR="00584CB2" w:rsidRDefault="00584CB2" w:rsidP="00584CB2">
      <w:pPr>
        <w:jc w:val="center"/>
        <w:rPr>
          <w:rFonts w:ascii="Comic Sans MS" w:hAnsi="Comic Sans MS"/>
        </w:rPr>
      </w:pPr>
    </w:p>
    <w:p w:rsidR="00584CB2" w:rsidRDefault="00584CB2" w:rsidP="00584CB2">
      <w:pPr>
        <w:jc w:val="center"/>
        <w:rPr>
          <w:rFonts w:ascii="Comic Sans MS" w:hAnsi="Comic Sans MS"/>
        </w:rPr>
      </w:pPr>
    </w:p>
    <w:p w:rsidR="00584CB2" w:rsidRDefault="00584CB2" w:rsidP="00584CB2">
      <w:pPr>
        <w:jc w:val="center"/>
        <w:rPr>
          <w:rFonts w:ascii="Comic Sans MS" w:hAnsi="Comic Sans MS"/>
        </w:rPr>
      </w:pPr>
    </w:p>
    <w:p w:rsidR="00584CB2" w:rsidRDefault="00E24032" w:rsidP="00584CB2">
      <w:pPr>
        <w:jc w:val="center"/>
        <w:rPr>
          <w:rFonts w:ascii="Comic Sans MS" w:hAnsi="Comic Sans MS"/>
        </w:rPr>
      </w:pPr>
      <w:r>
        <w:rPr>
          <w:rFonts w:ascii="Comic Sans MS" w:hAnsi="Comic Sans MS"/>
          <w:noProof/>
          <w:sz w:val="20"/>
        </w:rPr>
        <mc:AlternateContent>
          <mc:Choice Requires="wps">
            <w:drawing>
              <wp:anchor distT="0" distB="0" distL="114300" distR="114300" simplePos="0" relativeHeight="251641856" behindDoc="0" locked="0" layoutInCell="1" allowOverlap="1">
                <wp:simplePos x="0" y="0"/>
                <wp:positionH relativeFrom="column">
                  <wp:posOffset>2743200</wp:posOffset>
                </wp:positionH>
                <wp:positionV relativeFrom="paragraph">
                  <wp:posOffset>50165</wp:posOffset>
                </wp:positionV>
                <wp:extent cx="1714500" cy="800100"/>
                <wp:effectExtent l="0" t="0" r="0" b="0"/>
                <wp:wrapNone/>
                <wp:docPr id="15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167E" w:rsidRDefault="00CB167E" w:rsidP="00584CB2">
                            <w:pPr>
                              <w:rPr>
                                <w:rFonts w:ascii="Comic Sans MS" w:hAnsi="Comic Sans MS"/>
                                <w:sz w:val="28"/>
                              </w:rPr>
                            </w:pPr>
                            <w:r>
                              <w:rPr>
                                <w:rFonts w:ascii="Comic Sans MS" w:hAnsi="Comic Sans MS"/>
                                <w:sz w:val="28"/>
                              </w:rPr>
                              <w:t>Pädagogische Mittagsbetreuung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29" type="#_x0000_t202" style="position:absolute;left:0;text-align:left;margin-left:3in;margin-top:3.95pt;width:135pt;height:6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" stroked="f">
                <v:textbox>
                  <w:txbxContent>
                    <w:p w:rsidR="00CB167E" w:rsidRDefault="00CB167E" w:rsidP="00584CB2">
                      <w:pPr>
                        <w:rPr>
                          <w:rFonts w:ascii="Comic Sans MS" w:hAnsi="Comic Sans MS"/>
                          <w:sz w:val="28"/>
                        </w:rPr>
                      </w:pPr>
                      <w:r>
                        <w:rPr>
                          <w:rFonts w:ascii="Comic Sans MS" w:hAnsi="Comic Sans MS"/>
                          <w:sz w:val="28"/>
                        </w:rPr>
                        <w:t>Pädagogische Mittagsbetreuung</w:t>
                      </w:r>
                    </w:p>
                  </w:txbxContent>
                </v:textbox>
              </v:shape>
            </w:pict>
          </mc:Fallback>
        </mc:AlternateContent>
      </w:r>
    </w:p>
    <w:p w:rsidR="00584CB2" w:rsidRDefault="00584CB2" w:rsidP="00584CB2">
      <w:pPr>
        <w:jc w:val="center"/>
        <w:rPr>
          <w:rFonts w:ascii="Comic Sans MS" w:hAnsi="Comic Sans MS"/>
        </w:rPr>
      </w:pPr>
    </w:p>
    <w:p w:rsidR="00584CB2" w:rsidRDefault="00584CB2" w:rsidP="00584CB2">
      <w:pPr>
        <w:jc w:val="center"/>
        <w:rPr>
          <w:rFonts w:ascii="Comic Sans MS" w:hAnsi="Comic Sans MS"/>
        </w:rPr>
      </w:pPr>
    </w:p>
    <w:p w:rsidR="00584CB2" w:rsidRDefault="00584CB2" w:rsidP="00584CB2">
      <w:pPr>
        <w:jc w:val="center"/>
        <w:rPr>
          <w:rFonts w:ascii="Comic Sans MS" w:hAnsi="Comic Sans MS"/>
        </w:rPr>
      </w:pPr>
    </w:p>
    <w:p w:rsidR="00584CB2" w:rsidRDefault="00584CB2" w:rsidP="00584CB2">
      <w:pPr>
        <w:jc w:val="center"/>
        <w:rPr>
          <w:rFonts w:ascii="Comic Sans MS" w:hAnsi="Comic Sans MS"/>
        </w:rPr>
      </w:pPr>
    </w:p>
    <w:p w:rsidR="00584CB2" w:rsidRDefault="00584CB2" w:rsidP="00584CB2">
      <w:pPr>
        <w:jc w:val="center"/>
        <w:rPr>
          <w:rFonts w:ascii="Comic Sans MS" w:hAnsi="Comic Sans MS"/>
        </w:rPr>
      </w:pPr>
    </w:p>
    <w:p w:rsidR="00584CB2" w:rsidRDefault="00584CB2" w:rsidP="00584CB2">
      <w:pPr>
        <w:jc w:val="center"/>
        <w:rPr>
          <w:rFonts w:ascii="Comic Sans MS" w:hAnsi="Comic Sans MS"/>
          <w:b/>
          <w:bCs/>
        </w:rPr>
      </w:pPr>
      <w:r>
        <w:rPr>
          <w:rFonts w:ascii="Comic Sans MS" w:hAnsi="Comic Sans MS"/>
          <w:b/>
          <w:bCs/>
        </w:rPr>
        <w:t>Zweizügige Grundschule</w:t>
      </w:r>
    </w:p>
    <w:p w:rsidR="00584CB2" w:rsidRDefault="00584CB2" w:rsidP="00584CB2">
      <w:pPr>
        <w:jc w:val="center"/>
        <w:rPr>
          <w:rFonts w:ascii="Comic Sans MS" w:hAnsi="Comic Sans MS"/>
          <w:b/>
          <w:bCs/>
        </w:rPr>
      </w:pPr>
      <w:r>
        <w:rPr>
          <w:rFonts w:ascii="Comic Sans MS" w:hAnsi="Comic Sans MS"/>
          <w:b/>
          <w:bCs/>
        </w:rPr>
        <w:t>Schulträger: Wetteraukreis</w:t>
      </w:r>
    </w:p>
    <w:p w:rsidR="00584CB2" w:rsidRPr="00475696" w:rsidRDefault="00584CB2" w:rsidP="00584CB2">
      <w:pPr>
        <w:jc w:val="center"/>
        <w:rPr>
          <w:rFonts w:ascii="Comic Sans MS" w:hAnsi="Comic Sans MS"/>
          <w:b/>
          <w:bCs/>
          <w:sz w:val="16"/>
          <w:szCs w:val="16"/>
        </w:rPr>
      </w:pPr>
    </w:p>
    <w:p w:rsidR="00584CB2" w:rsidRDefault="00584CB2" w:rsidP="00584CB2">
      <w:pPr>
        <w:jc w:val="center"/>
        <w:rPr>
          <w:rFonts w:ascii="Comic Sans MS" w:hAnsi="Comic Sans MS"/>
          <w:b/>
          <w:bCs/>
        </w:rPr>
      </w:pPr>
      <w:r>
        <w:rPr>
          <w:rFonts w:ascii="Comic Sans MS" w:hAnsi="Comic Sans MS"/>
          <w:b/>
          <w:bCs/>
        </w:rPr>
        <w:t>Grundschule mit flexibler Schuleingangsphase</w:t>
      </w:r>
    </w:p>
    <w:p w:rsidR="004E24A3" w:rsidRDefault="0025457F" w:rsidP="00584CB2">
      <w:pPr>
        <w:jc w:val="center"/>
        <w:rPr>
          <w:rFonts w:ascii="Comic Sans MS" w:hAnsi="Comic Sans MS"/>
          <w:b/>
          <w:bCs/>
        </w:rPr>
      </w:pPr>
      <w:r>
        <w:rPr>
          <w:rFonts w:ascii="Comic Sans MS" w:hAnsi="Comic Sans MS"/>
          <w:b/>
          <w:bCs/>
        </w:rPr>
        <w:t>Betreuungsangebot</w:t>
      </w:r>
    </w:p>
    <w:p w:rsidR="00584CB2" w:rsidRDefault="004E24A3" w:rsidP="00584CB2">
      <w:pPr>
        <w:jc w:val="center"/>
        <w:rPr>
          <w:rFonts w:ascii="Comic Sans MS" w:hAnsi="Comic Sans MS"/>
          <w:b/>
          <w:bCs/>
        </w:rPr>
      </w:pPr>
      <w:r>
        <w:rPr>
          <w:rFonts w:ascii="Comic Sans MS" w:hAnsi="Comic Sans MS"/>
          <w:b/>
          <w:bCs/>
        </w:rPr>
        <w:t xml:space="preserve">montags-donnerstags </w:t>
      </w:r>
      <w:r w:rsidR="00584CB2">
        <w:rPr>
          <w:rFonts w:ascii="Comic Sans MS" w:hAnsi="Comic Sans MS"/>
          <w:b/>
          <w:bCs/>
        </w:rPr>
        <w:t xml:space="preserve">von </w:t>
      </w:r>
      <w:r>
        <w:rPr>
          <w:rFonts w:ascii="Comic Sans MS" w:hAnsi="Comic Sans MS"/>
          <w:b/>
          <w:bCs/>
        </w:rPr>
        <w:t xml:space="preserve">7.00Uhr-8.00Uhr und von </w:t>
      </w:r>
      <w:r w:rsidR="00584CB2">
        <w:rPr>
          <w:rFonts w:ascii="Comic Sans MS" w:hAnsi="Comic Sans MS"/>
          <w:b/>
          <w:bCs/>
        </w:rPr>
        <w:t xml:space="preserve">11.30Uhr bis </w:t>
      </w:r>
      <w:r>
        <w:rPr>
          <w:rFonts w:ascii="Comic Sans MS" w:hAnsi="Comic Sans MS"/>
          <w:b/>
          <w:bCs/>
        </w:rPr>
        <w:t>16.00Uhr</w:t>
      </w:r>
    </w:p>
    <w:p w:rsidR="004E24A3" w:rsidRDefault="004E24A3" w:rsidP="00584CB2">
      <w:pPr>
        <w:jc w:val="center"/>
        <w:rPr>
          <w:rFonts w:ascii="Comic Sans MS" w:hAnsi="Comic Sans MS"/>
        </w:rPr>
      </w:pPr>
      <w:r>
        <w:rPr>
          <w:rFonts w:ascii="Comic Sans MS" w:hAnsi="Comic Sans MS"/>
          <w:b/>
          <w:bCs/>
        </w:rPr>
        <w:t>freitags von 7.00Uhr-8.00Uhr und von 11.30Uhr-15.15Uhr</w:t>
      </w:r>
    </w:p>
    <w:p w:rsidR="00584CB2" w:rsidRDefault="00584CB2" w:rsidP="00584CB2">
      <w:pPr>
        <w:jc w:val="center"/>
        <w:rPr>
          <w:rFonts w:ascii="Comic Sans MS" w:hAnsi="Comic Sans MS"/>
        </w:rPr>
      </w:pPr>
    </w:p>
    <w:p w:rsidR="00584CB2" w:rsidRDefault="00584CB2" w:rsidP="00584CB2">
      <w:pPr>
        <w:jc w:val="center"/>
        <w:rPr>
          <w:rFonts w:ascii="Comic Sans MS" w:hAnsi="Comic Sans MS"/>
        </w:rPr>
      </w:pPr>
      <w:r>
        <w:rPr>
          <w:rFonts w:ascii="Comic Sans MS" w:hAnsi="Comic Sans MS"/>
        </w:rPr>
        <w:t xml:space="preserve">Gesamtschülerzahl </w:t>
      </w:r>
      <w:r w:rsidR="0041647E">
        <w:rPr>
          <w:rFonts w:ascii="Comic Sans MS" w:hAnsi="Comic Sans MS"/>
        </w:rPr>
        <w:t>1</w:t>
      </w:r>
      <w:r w:rsidR="00F43B74">
        <w:rPr>
          <w:rFonts w:ascii="Comic Sans MS" w:hAnsi="Comic Sans MS"/>
        </w:rPr>
        <w:t>62</w:t>
      </w:r>
    </w:p>
    <w:p w:rsidR="00584CB2" w:rsidRPr="00475696" w:rsidRDefault="00584CB2" w:rsidP="00584CB2">
      <w:pPr>
        <w:jc w:val="center"/>
        <w:rPr>
          <w:rFonts w:ascii="Comic Sans MS" w:hAnsi="Comic Sans MS"/>
          <w:sz w:val="16"/>
          <w:szCs w:val="16"/>
        </w:rPr>
      </w:pPr>
    </w:p>
    <w:p w:rsidR="00584CB2" w:rsidRDefault="00584CB2" w:rsidP="00584CB2">
      <w:pPr>
        <w:jc w:val="center"/>
        <w:rPr>
          <w:rFonts w:ascii="Comic Sans MS" w:hAnsi="Comic Sans MS"/>
        </w:rPr>
      </w:pPr>
      <w:r>
        <w:rPr>
          <w:rFonts w:ascii="Comic Sans MS" w:hAnsi="Comic Sans MS"/>
        </w:rPr>
        <w:t>Pädagogisches Personal</w:t>
      </w:r>
    </w:p>
    <w:p w:rsidR="00584CB2" w:rsidRDefault="00475696" w:rsidP="004E24A3">
      <w:pPr>
        <w:ind w:left="360"/>
        <w:jc w:val="center"/>
        <w:rPr>
          <w:rFonts w:ascii="Comic Sans MS" w:hAnsi="Comic Sans MS"/>
        </w:rPr>
      </w:pPr>
      <w:r>
        <w:rPr>
          <w:rFonts w:ascii="Comic Sans MS" w:hAnsi="Comic Sans MS"/>
        </w:rPr>
        <w:t>1</w:t>
      </w:r>
      <w:r w:rsidR="00F43B74">
        <w:rPr>
          <w:rFonts w:ascii="Comic Sans MS" w:hAnsi="Comic Sans MS"/>
        </w:rPr>
        <w:t>3</w:t>
      </w:r>
      <w:r w:rsidR="00BF4264">
        <w:rPr>
          <w:rFonts w:ascii="Comic Sans MS" w:hAnsi="Comic Sans MS"/>
        </w:rPr>
        <w:t xml:space="preserve"> </w:t>
      </w:r>
      <w:r w:rsidR="004E24A3">
        <w:rPr>
          <w:rFonts w:ascii="Comic Sans MS" w:hAnsi="Comic Sans MS"/>
        </w:rPr>
        <w:t>Lehrkräfte</w:t>
      </w:r>
    </w:p>
    <w:p w:rsidR="00584CB2" w:rsidRDefault="00F43B74" w:rsidP="00584CB2">
      <w:pPr>
        <w:ind w:left="360"/>
        <w:jc w:val="center"/>
        <w:rPr>
          <w:rFonts w:ascii="Comic Sans MS" w:hAnsi="Comic Sans MS"/>
        </w:rPr>
      </w:pPr>
      <w:r>
        <w:rPr>
          <w:rFonts w:ascii="Comic Sans MS" w:hAnsi="Comic Sans MS"/>
        </w:rPr>
        <w:t>6</w:t>
      </w:r>
      <w:r w:rsidR="00584CB2">
        <w:rPr>
          <w:rFonts w:ascii="Comic Sans MS" w:hAnsi="Comic Sans MS"/>
        </w:rPr>
        <w:t xml:space="preserve"> Betreuerinnen</w:t>
      </w:r>
    </w:p>
    <w:p w:rsidR="00475696" w:rsidRDefault="00475696" w:rsidP="00584CB2">
      <w:pPr>
        <w:ind w:left="360"/>
        <w:jc w:val="center"/>
        <w:rPr>
          <w:rFonts w:ascii="Comic Sans MS" w:hAnsi="Comic Sans MS"/>
        </w:rPr>
      </w:pPr>
      <w:r>
        <w:rPr>
          <w:rFonts w:ascii="Comic Sans MS" w:hAnsi="Comic Sans MS"/>
        </w:rPr>
        <w:t>2 Schulsozialarbeiterinnen</w:t>
      </w:r>
    </w:p>
    <w:p w:rsidR="00F43B74" w:rsidRDefault="00F43B74" w:rsidP="00584CB2">
      <w:pPr>
        <w:ind w:left="360"/>
        <w:jc w:val="center"/>
        <w:rPr>
          <w:rFonts w:ascii="Comic Sans MS" w:hAnsi="Comic Sans MS"/>
        </w:rPr>
      </w:pPr>
      <w:r>
        <w:rPr>
          <w:rFonts w:ascii="Comic Sans MS" w:hAnsi="Comic Sans MS"/>
        </w:rPr>
        <w:t>1 UBUS-Kraft</w:t>
      </w:r>
    </w:p>
    <w:p w:rsidR="00584CB2" w:rsidRDefault="00475696" w:rsidP="004E24A3">
      <w:pPr>
        <w:jc w:val="center"/>
        <w:rPr>
          <w:rFonts w:ascii="Comic Sans MS" w:hAnsi="Comic Sans MS"/>
        </w:rPr>
      </w:pPr>
      <w:r>
        <w:rPr>
          <w:rFonts w:ascii="Comic Sans MS" w:hAnsi="Comic Sans MS"/>
        </w:rPr>
        <w:t xml:space="preserve">  2</w:t>
      </w:r>
      <w:r w:rsidR="004E24A3">
        <w:rPr>
          <w:rFonts w:ascii="Comic Sans MS" w:hAnsi="Comic Sans MS"/>
        </w:rPr>
        <w:t xml:space="preserve"> Lernbegleiterinnen</w:t>
      </w:r>
    </w:p>
    <w:p w:rsidR="008B0F4D" w:rsidRDefault="0041647E" w:rsidP="008B0F4D">
      <w:pPr>
        <w:jc w:val="center"/>
        <w:rPr>
          <w:rFonts w:ascii="Comic Sans MS" w:hAnsi="Comic Sans MS"/>
        </w:rPr>
      </w:pPr>
      <w:r>
        <w:rPr>
          <w:rFonts w:ascii="Comic Sans MS" w:hAnsi="Comic Sans MS"/>
        </w:rPr>
        <w:t>2</w:t>
      </w:r>
      <w:r w:rsidR="0025457F">
        <w:rPr>
          <w:rFonts w:ascii="Comic Sans MS" w:hAnsi="Comic Sans MS"/>
        </w:rPr>
        <w:t xml:space="preserve"> BFZ Lehrkräfte</w:t>
      </w:r>
    </w:p>
    <w:p w:rsidR="0041647E" w:rsidRDefault="0041647E" w:rsidP="004E24A3">
      <w:pPr>
        <w:jc w:val="center"/>
        <w:rPr>
          <w:rFonts w:ascii="Comic Sans MS" w:hAnsi="Comic Sans MS"/>
        </w:rPr>
      </w:pPr>
      <w:r>
        <w:rPr>
          <w:rFonts w:ascii="Comic Sans MS" w:hAnsi="Comic Sans MS"/>
        </w:rPr>
        <w:t>1 Mitarbeiter im FSJ</w:t>
      </w:r>
    </w:p>
    <w:p w:rsidR="00584CB2" w:rsidRDefault="00584CB2" w:rsidP="00584CB2">
      <w:pPr>
        <w:jc w:val="center"/>
        <w:rPr>
          <w:rFonts w:ascii="Comic Sans MS" w:hAnsi="Comic Sans MS"/>
        </w:rPr>
      </w:pPr>
      <w:r>
        <w:rPr>
          <w:rFonts w:ascii="Comic Sans MS" w:hAnsi="Comic Sans MS"/>
        </w:rPr>
        <w:t>Schulleitung: Doris Weber</w:t>
      </w:r>
    </w:p>
    <w:p w:rsidR="00AC7B87" w:rsidRDefault="00AC7B87" w:rsidP="00AC7B87">
      <w:pPr>
        <w:jc w:val="center"/>
        <w:rPr>
          <w:rFonts w:ascii="Comic Sans MS" w:hAnsi="Comic Sans MS"/>
        </w:rPr>
      </w:pPr>
      <w:r>
        <w:rPr>
          <w:rFonts w:ascii="Comic Sans MS" w:hAnsi="Comic Sans MS"/>
        </w:rPr>
        <w:t>Konrektorin: Tina Schranz</w:t>
      </w:r>
    </w:p>
    <w:p w:rsidR="00584CB2" w:rsidRDefault="00584CB2" w:rsidP="00584CB2">
      <w:pPr>
        <w:jc w:val="center"/>
        <w:rPr>
          <w:rFonts w:ascii="Comic Sans MS" w:hAnsi="Comic Sans MS"/>
        </w:rPr>
      </w:pPr>
    </w:p>
    <w:p w:rsidR="00584CB2" w:rsidRDefault="00584CB2" w:rsidP="00584CB2">
      <w:pPr>
        <w:jc w:val="center"/>
        <w:rPr>
          <w:rFonts w:ascii="Comic Sans MS" w:hAnsi="Comic Sans MS"/>
        </w:rPr>
      </w:pPr>
      <w:r>
        <w:rPr>
          <w:rFonts w:ascii="Comic Sans MS" w:hAnsi="Comic Sans MS"/>
        </w:rPr>
        <w:t>So erreichen Sie uns:</w:t>
      </w:r>
    </w:p>
    <w:p w:rsidR="00584CB2" w:rsidRDefault="00584CB2" w:rsidP="00584CB2">
      <w:pPr>
        <w:jc w:val="center"/>
        <w:rPr>
          <w:rFonts w:ascii="Comic Sans MS" w:hAnsi="Comic Sans MS"/>
          <w:lang w:val="it-IT"/>
        </w:rPr>
      </w:pPr>
      <w:r>
        <w:rPr>
          <w:rFonts w:ascii="Comic Sans MS" w:hAnsi="Comic Sans MS"/>
          <w:lang w:val="it-IT"/>
        </w:rPr>
        <w:t>Per Telefon: 06045-7445</w:t>
      </w:r>
    </w:p>
    <w:p w:rsidR="00584CB2" w:rsidRDefault="00584CB2" w:rsidP="00584CB2">
      <w:pPr>
        <w:jc w:val="center"/>
        <w:rPr>
          <w:rFonts w:ascii="Comic Sans MS" w:hAnsi="Comic Sans MS"/>
          <w:lang w:val="it-IT"/>
        </w:rPr>
      </w:pPr>
      <w:r>
        <w:rPr>
          <w:rFonts w:ascii="Comic Sans MS" w:hAnsi="Comic Sans MS"/>
          <w:lang w:val="it-IT"/>
        </w:rPr>
        <w:t>Per Fax: 06045 952578</w:t>
      </w:r>
    </w:p>
    <w:p w:rsidR="00584CB2" w:rsidRDefault="00584CB2" w:rsidP="00584CB2">
      <w:pPr>
        <w:jc w:val="center"/>
        <w:rPr>
          <w:rFonts w:ascii="Comic Sans MS" w:hAnsi="Comic Sans MS"/>
          <w:lang w:val="it-IT"/>
        </w:rPr>
      </w:pPr>
      <w:r>
        <w:rPr>
          <w:rFonts w:ascii="Comic Sans MS" w:hAnsi="Comic Sans MS"/>
          <w:lang w:val="it-IT"/>
        </w:rPr>
        <w:t>Per E-Mail:Poststelle@ebge.gedern.schulverwaltung.hessen.de</w:t>
      </w:r>
    </w:p>
    <w:p w:rsidR="0068341E" w:rsidRDefault="00584CB2" w:rsidP="003123B4">
      <w:pPr>
        <w:jc w:val="center"/>
        <w:rPr>
          <w:rFonts w:ascii="Comic Sans MS" w:hAnsi="Comic Sans MS"/>
          <w:lang w:val="it-IT"/>
        </w:rPr>
      </w:pPr>
      <w:r>
        <w:rPr>
          <w:rFonts w:ascii="Comic Sans MS" w:hAnsi="Comic Sans MS"/>
          <w:lang w:val="it-IT"/>
        </w:rPr>
        <w:t xml:space="preserve">Homepage: </w:t>
      </w:r>
      <w:hyperlink r:id="rId15" w:history="1">
        <w:r w:rsidR="003123B4" w:rsidRPr="00ED3081">
          <w:rPr>
            <w:rStyle w:val="Hyperlink"/>
            <w:rFonts w:ascii="Comic Sans MS" w:hAnsi="Comic Sans MS"/>
            <w:lang w:val="it-IT"/>
          </w:rPr>
          <w:t>www.erlenbachschule-gedern.de</w:t>
        </w:r>
      </w:hyperlink>
    </w:p>
    <w:p w:rsidR="00AC7B87" w:rsidRDefault="00AC7B87" w:rsidP="00AC7B87">
      <w:pPr>
        <w:spacing w:line="360" w:lineRule="auto"/>
        <w:jc w:val="both"/>
        <w:rPr>
          <w:rFonts w:ascii="Comic Sans MS" w:hAnsi="Comic Sans MS"/>
          <w:sz w:val="32"/>
          <w:u w:val="single"/>
        </w:rPr>
      </w:pPr>
      <w:r>
        <w:rPr>
          <w:rFonts w:ascii="Comic Sans MS" w:hAnsi="Comic Sans MS"/>
          <w:sz w:val="32"/>
          <w:u w:val="single"/>
        </w:rPr>
        <w:t>2.2 Schülerinnen und Schüler und ihr Umfeld</w:t>
      </w:r>
    </w:p>
    <w:p w:rsidR="00AC7B87" w:rsidRDefault="00AC7B87" w:rsidP="00AC7B87">
      <w:pPr>
        <w:spacing w:line="276" w:lineRule="auto"/>
        <w:jc w:val="both"/>
        <w:rPr>
          <w:rFonts w:ascii="Comic Sans MS" w:hAnsi="Comic Sans MS"/>
        </w:rPr>
      </w:pPr>
      <w:r>
        <w:rPr>
          <w:rFonts w:ascii="Comic Sans MS" w:hAnsi="Comic Sans MS"/>
        </w:rPr>
        <w:t xml:space="preserve">Zurzeit besuchen 162 Kinder die Erlenbachschule in Gedern. </w:t>
      </w:r>
    </w:p>
    <w:p w:rsidR="00AC7B87" w:rsidRDefault="00AC7B87" w:rsidP="00AC7B87">
      <w:pPr>
        <w:spacing w:line="276" w:lineRule="auto"/>
        <w:jc w:val="both"/>
        <w:rPr>
          <w:rFonts w:ascii="Comic Sans MS" w:hAnsi="Comic Sans MS"/>
        </w:rPr>
      </w:pPr>
      <w:r>
        <w:rPr>
          <w:rFonts w:ascii="Comic Sans MS" w:hAnsi="Comic Sans MS"/>
        </w:rPr>
        <w:t xml:space="preserve">Der Großteil der Schülerinnen und Schüler kommt aus der Kernstadt Gedern, ein geringer Teil der Kinder kommt mit dem Schulbus aus den Schottener Stadtteilen Burkhards, Kaulstoß und Sichenhausen. </w:t>
      </w:r>
    </w:p>
    <w:p w:rsidR="00AC7B87" w:rsidRDefault="00AC7B87" w:rsidP="00AC7B87">
      <w:pPr>
        <w:spacing w:line="276" w:lineRule="auto"/>
        <w:jc w:val="both"/>
        <w:rPr>
          <w:rFonts w:ascii="Comic Sans MS" w:hAnsi="Comic Sans MS"/>
        </w:rPr>
      </w:pPr>
      <w:r>
        <w:rPr>
          <w:rFonts w:ascii="Comic Sans MS" w:hAnsi="Comic Sans MS"/>
        </w:rPr>
        <w:t>40 Kinder mit Migrationshintergrund besuchen unsere Schule.</w:t>
      </w:r>
    </w:p>
    <w:p w:rsidR="00AC7B87" w:rsidRDefault="00AC7B87" w:rsidP="00AC7B87">
      <w:pPr>
        <w:spacing w:line="276" w:lineRule="auto"/>
        <w:jc w:val="both"/>
        <w:rPr>
          <w:rFonts w:ascii="Comic Sans MS" w:hAnsi="Comic Sans MS"/>
        </w:rPr>
      </w:pPr>
      <w:r>
        <w:rPr>
          <w:rFonts w:ascii="Comic Sans MS" w:hAnsi="Comic Sans MS"/>
        </w:rPr>
        <w:t>Im Schuljahr 2013/14 haben wir mit dem Konzept der flexiblen Schuleingangsphase begonnen. Alle Kinder werden eingeschult, es gibt keine Zurückstellungen. Die Jahrgangsstufen 1 und 2 werden jahrgangsübergreifend in 4 Lerngruppen unterrichtet. Die Jahrgangsstufen 3 und 4 bilden zweizügige Klassen.</w:t>
      </w:r>
    </w:p>
    <w:p w:rsidR="00AC7B87" w:rsidRDefault="00AC7B87" w:rsidP="00AC7B87">
      <w:pPr>
        <w:pStyle w:val="Textkrper"/>
        <w:spacing w:line="276" w:lineRule="auto"/>
        <w:jc w:val="both"/>
        <w:rPr>
          <w:rFonts w:ascii="Comic Sans MS" w:hAnsi="Comic Sans MS"/>
          <w:sz w:val="24"/>
        </w:rPr>
      </w:pPr>
      <w:r>
        <w:rPr>
          <w:rFonts w:ascii="Comic Sans MS" w:hAnsi="Comic Sans MS"/>
          <w:sz w:val="24"/>
        </w:rPr>
        <w:t>Gedern liegt am südlichen Rande des Vogelsberges und ist umgeben von Wäldern, Äckern, Wiesen und kleinen Gewässern. Die Kinder können den Wechsel der Jahreszeiten bewusst erfahren. In der häuslichen Umgebung vieler Familien sind Nutz- oder Ziergärten, Haustiere oder auch Bauernhöfe zu finden.</w:t>
      </w:r>
    </w:p>
    <w:p w:rsidR="00AC7B87" w:rsidRDefault="00AC7B87" w:rsidP="00AC7B87">
      <w:pPr>
        <w:spacing w:line="276" w:lineRule="auto"/>
        <w:jc w:val="both"/>
        <w:rPr>
          <w:rFonts w:ascii="Comic Sans MS" w:hAnsi="Comic Sans MS"/>
        </w:rPr>
      </w:pPr>
      <w:r>
        <w:rPr>
          <w:rFonts w:ascii="Comic Sans MS" w:hAnsi="Comic Sans MS"/>
        </w:rPr>
        <w:t xml:space="preserve">Dörfliche Gemeinschaft, ein ausgeprägtes Vereinsleben und größtenteils gute nachbarschaftliche Bindungen beeinflussen viele unserer Schüler positiv. </w:t>
      </w:r>
    </w:p>
    <w:p w:rsidR="00AC7B87" w:rsidRDefault="00AC7B87" w:rsidP="00AC7B87">
      <w:pPr>
        <w:spacing w:line="276" w:lineRule="auto"/>
        <w:jc w:val="both"/>
        <w:rPr>
          <w:rFonts w:ascii="Comic Sans MS" w:hAnsi="Comic Sans MS"/>
        </w:rPr>
      </w:pPr>
      <w:r>
        <w:rPr>
          <w:rFonts w:ascii="Comic Sans MS" w:hAnsi="Comic Sans MS"/>
        </w:rPr>
        <w:t>Die sozialen Erfahrungen, die unsere Schüler machen, finden ihren Ursprung in unterschiedlichen Formen des Familienlebens.</w:t>
      </w:r>
    </w:p>
    <w:p w:rsidR="00AC7B87" w:rsidRDefault="00AC7B87" w:rsidP="00AC7B87">
      <w:pPr>
        <w:spacing w:line="276" w:lineRule="auto"/>
        <w:jc w:val="both"/>
        <w:rPr>
          <w:rFonts w:ascii="Comic Sans MS" w:hAnsi="Comic Sans MS"/>
        </w:rPr>
      </w:pPr>
      <w:r>
        <w:rPr>
          <w:rFonts w:ascii="Comic Sans MS" w:hAnsi="Comic Sans MS"/>
        </w:rPr>
        <w:t xml:space="preserve">Zugenommen hat die Anzahl der Kinder von Alleinerziehenden und solchen, die in „Patchwork- Familien“ leben. </w:t>
      </w:r>
    </w:p>
    <w:p w:rsidR="00AC7B87" w:rsidRDefault="00AC7B87" w:rsidP="00AC7B87">
      <w:pPr>
        <w:spacing w:line="276" w:lineRule="auto"/>
        <w:jc w:val="both"/>
        <w:rPr>
          <w:rFonts w:ascii="Comic Sans MS" w:hAnsi="Comic Sans MS"/>
        </w:rPr>
      </w:pPr>
      <w:r>
        <w:rPr>
          <w:rFonts w:ascii="Comic Sans MS" w:hAnsi="Comic Sans MS"/>
        </w:rPr>
        <w:t>Die Arbeitswelt der Eltern liegt meist außerhalb des Erfahrungsbereiches der Kinder. Ein Problem ist auch die zunehmende Arbeitslosigkeit in unserer ländlichen Region.</w:t>
      </w:r>
    </w:p>
    <w:p w:rsidR="00AC7B87" w:rsidRDefault="00AC7B87" w:rsidP="00AC7B87">
      <w:pPr>
        <w:spacing w:line="276" w:lineRule="auto"/>
        <w:jc w:val="both"/>
        <w:rPr>
          <w:rFonts w:ascii="Comic Sans MS" w:hAnsi="Comic Sans MS"/>
        </w:rPr>
      </w:pPr>
    </w:p>
    <w:p w:rsidR="00AC7B87" w:rsidRDefault="00AC7B87" w:rsidP="00AC7B87">
      <w:pPr>
        <w:spacing w:line="276" w:lineRule="auto"/>
        <w:jc w:val="both"/>
        <w:rPr>
          <w:rFonts w:ascii="Comic Sans MS" w:hAnsi="Comic Sans MS"/>
          <w:sz w:val="32"/>
          <w:szCs w:val="32"/>
          <w:u w:val="single"/>
        </w:rPr>
      </w:pPr>
      <w:r>
        <w:rPr>
          <w:rFonts w:ascii="Comic Sans MS" w:hAnsi="Comic Sans MS"/>
          <w:sz w:val="32"/>
          <w:szCs w:val="32"/>
          <w:u w:val="single"/>
        </w:rPr>
        <w:t>2.3 Das Team</w:t>
      </w:r>
    </w:p>
    <w:p w:rsidR="00AC7B87" w:rsidRDefault="00AC7B87" w:rsidP="00AC7B87">
      <w:pPr>
        <w:spacing w:line="276" w:lineRule="auto"/>
        <w:jc w:val="both"/>
        <w:rPr>
          <w:rFonts w:ascii="Comic Sans MS" w:hAnsi="Comic Sans MS" w:cs="Arial"/>
          <w:szCs w:val="28"/>
        </w:rPr>
      </w:pPr>
      <w:r>
        <w:rPr>
          <w:rFonts w:ascii="Comic Sans MS" w:hAnsi="Comic Sans MS" w:cs="Arial"/>
          <w:szCs w:val="28"/>
        </w:rPr>
        <w:t>Ein bunt gemischtes Team kümmert sich um die Belange der Kinder der Erlenbachschule.</w:t>
      </w:r>
    </w:p>
    <w:tbl>
      <w:tblPr>
        <w:tblW w:w="9062" w:type="dxa"/>
        <w:tblCellMar>
          <w:left w:w="10" w:type="dxa"/>
          <w:right w:w="10" w:type="dxa"/>
        </w:tblCellMar>
        <w:tblLook w:val="0000" w:firstRow="0" w:lastRow="0" w:firstColumn="0" w:lastColumn="0" w:noHBand="0" w:noVBand="0"/>
      </w:tblPr>
      <w:tblGrid>
        <w:gridCol w:w="4512"/>
        <w:gridCol w:w="4550"/>
      </w:tblGrid>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CCCCCC"/>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Name</w:t>
            </w:r>
          </w:p>
        </w:tc>
        <w:tc>
          <w:tcPr>
            <w:tcW w:w="4550" w:type="dxa"/>
            <w:tcBorders>
              <w:top w:val="single" w:sz="4" w:space="0" w:color="000000"/>
              <w:left w:val="single" w:sz="4" w:space="0" w:color="000000"/>
              <w:bottom w:val="single" w:sz="4" w:space="0" w:color="000000"/>
              <w:right w:val="single" w:sz="4" w:space="0" w:color="000000"/>
            </w:tcBorders>
            <w:shd w:val="clear" w:color="auto" w:fill="CCCCCC"/>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Aufgabenbereich</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Doris Weber</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Rektorin, Fachlehrerin</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Tina Schranz</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ind w:right="848"/>
              <w:jc w:val="both"/>
              <w:rPr>
                <w:rFonts w:ascii="Comic Sans MS" w:hAnsi="Comic Sans MS" w:cs="Arial"/>
                <w:szCs w:val="28"/>
              </w:rPr>
            </w:pPr>
            <w:r>
              <w:rPr>
                <w:rFonts w:ascii="Comic Sans MS" w:hAnsi="Comic Sans MS" w:cs="Arial"/>
                <w:szCs w:val="28"/>
              </w:rPr>
              <w:t>Konrektorin Klassenlehrerin,</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Elke Emmel</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Klassenlehrerin, Musikfachfrau</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Claudia Berthold</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Fachlehrerin (z.Zt. abgeordnet)</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Alisa Schmelz</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Klassenlehrerin</w:t>
            </w:r>
            <w:r w:rsidR="00AD5F68">
              <w:rPr>
                <w:rFonts w:ascii="Comic Sans MS" w:hAnsi="Comic Sans MS" w:cs="Arial"/>
                <w:szCs w:val="28"/>
              </w:rPr>
              <w:t xml:space="preserve"> (z.Zt. in Elternzeit)</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Stephanie Gerbig</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Klassenlehrerin</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Stefan Raschka</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Sozialpädagoge, Koordinator Sport</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Carina Hartmann</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 xml:space="preserve">Klassenlehrerin, </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Karina Bein</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D5F68" w:rsidP="00AD5F68">
            <w:pPr>
              <w:spacing w:line="276" w:lineRule="auto"/>
              <w:jc w:val="both"/>
              <w:rPr>
                <w:rFonts w:ascii="Comic Sans MS" w:hAnsi="Comic Sans MS" w:cs="Arial"/>
                <w:szCs w:val="28"/>
              </w:rPr>
            </w:pPr>
            <w:r>
              <w:rPr>
                <w:rFonts w:ascii="Comic Sans MS" w:hAnsi="Comic Sans MS" w:cs="Arial"/>
                <w:szCs w:val="28"/>
              </w:rPr>
              <w:t>z.Zt.</w:t>
            </w:r>
            <w:r w:rsidR="00AC7B87">
              <w:rPr>
                <w:rFonts w:ascii="Comic Sans MS" w:hAnsi="Comic Sans MS" w:cs="Arial"/>
                <w:szCs w:val="28"/>
              </w:rPr>
              <w:t xml:space="preserve"> in Elternzeit</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Miriam Gonther</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 xml:space="preserve">Klassenlehrerin </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Natalie Petersen</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 xml:space="preserve">Klassenlehrerin </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 xml:space="preserve">Teresa Fink </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Klassenlehrerin</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Cornelia Wagner</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Kath. Religion</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pPr>
            <w:r>
              <w:rPr>
                <w:rFonts w:ascii="Comic Sans MS" w:hAnsi="Comic Sans MS" w:cs="Arial"/>
                <w:szCs w:val="28"/>
              </w:rPr>
              <w:t>Rebecca Kopelke</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 xml:space="preserve">BFZ Unterstützung </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D5F68" w:rsidP="00AD5F68">
            <w:pPr>
              <w:spacing w:line="276" w:lineRule="auto"/>
              <w:jc w:val="both"/>
              <w:rPr>
                <w:rFonts w:ascii="Comic Sans MS" w:hAnsi="Comic Sans MS" w:cs="Arial"/>
                <w:szCs w:val="28"/>
              </w:rPr>
            </w:pPr>
            <w:r>
              <w:rPr>
                <w:rFonts w:ascii="Comic Sans MS" w:hAnsi="Comic Sans MS" w:cs="Arial"/>
                <w:szCs w:val="28"/>
              </w:rPr>
              <w:t>Teresa Hecht</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 xml:space="preserve">BFZ Unterstützung </w:t>
            </w:r>
          </w:p>
        </w:tc>
      </w:tr>
      <w:tr w:rsidR="00AD5F68"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D5F68" w:rsidRDefault="00AD5F68" w:rsidP="00AD5F68">
            <w:pPr>
              <w:spacing w:line="276" w:lineRule="auto"/>
              <w:jc w:val="both"/>
              <w:rPr>
                <w:rFonts w:ascii="Comic Sans MS" w:hAnsi="Comic Sans MS" w:cs="Arial"/>
                <w:szCs w:val="28"/>
              </w:rPr>
            </w:pPr>
            <w:r>
              <w:rPr>
                <w:rFonts w:ascii="Comic Sans MS" w:hAnsi="Comic Sans MS" w:cs="Arial"/>
                <w:szCs w:val="28"/>
              </w:rPr>
              <w:t>Benjamin Schul</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D5F68" w:rsidRDefault="00AD5F68" w:rsidP="00AD5F68">
            <w:pPr>
              <w:spacing w:line="276" w:lineRule="auto"/>
              <w:jc w:val="both"/>
              <w:rPr>
                <w:rFonts w:ascii="Comic Sans MS" w:hAnsi="Comic Sans MS" w:cs="Arial"/>
                <w:szCs w:val="28"/>
              </w:rPr>
            </w:pPr>
            <w:r>
              <w:rPr>
                <w:rFonts w:ascii="Comic Sans MS" w:hAnsi="Comic Sans MS" w:cs="Arial"/>
                <w:szCs w:val="28"/>
              </w:rPr>
              <w:t>BFZ Unterstützung</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Birgit Schmidt</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Schulsozialarbeit</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Rina Schanze</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Schulsozialarbeit</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Nadine Keil</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UBUS-Kraft</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pPr>
            <w:r>
              <w:rPr>
                <w:rFonts w:ascii="Comic Sans MS" w:hAnsi="Comic Sans MS" w:cs="Arial"/>
                <w:szCs w:val="28"/>
              </w:rPr>
              <w:t>Leon Göll</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Freiwilliges soziales Jahr (FSJ)</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Audin Roger</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FSJ-Deutsch-französischer Austausch</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Gunhild Tetzlaff</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Betreuerin im Ganztagsprogramm</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Ulrike Kegel</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Betreuerin im Ganztagsprogramm</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Simone Schwab</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Betreuerin im Ganztagsprogramm</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Anett Büchner</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Betreuerin im Ganztagsprogramm</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Monika Otremba</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Betreuerin im Ganztagsprogramm</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Heike Klaus</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Sekretärin und gute Seele</w:t>
            </w:r>
          </w:p>
        </w:tc>
      </w:tr>
      <w:tr w:rsidR="00AC7B87" w:rsidTr="00AD5F68">
        <w:tc>
          <w:tcPr>
            <w:tcW w:w="451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Frank Beller</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C7B87" w:rsidRDefault="00AC7B87" w:rsidP="00AD5F68">
            <w:pPr>
              <w:spacing w:line="276" w:lineRule="auto"/>
              <w:jc w:val="both"/>
              <w:rPr>
                <w:rFonts w:ascii="Comic Sans MS" w:hAnsi="Comic Sans MS" w:cs="Arial"/>
                <w:szCs w:val="28"/>
              </w:rPr>
            </w:pPr>
            <w:r>
              <w:rPr>
                <w:rFonts w:ascii="Comic Sans MS" w:hAnsi="Comic Sans MS" w:cs="Arial"/>
                <w:szCs w:val="28"/>
              </w:rPr>
              <w:t>Hausmeister</w:t>
            </w:r>
          </w:p>
        </w:tc>
      </w:tr>
    </w:tbl>
    <w:p w:rsidR="00AC7B87" w:rsidRDefault="00AC7B87" w:rsidP="00AC7B87">
      <w:pPr>
        <w:spacing w:line="360" w:lineRule="auto"/>
        <w:jc w:val="both"/>
        <w:rPr>
          <w:rFonts w:ascii="Comic Sans MS" w:hAnsi="Comic Sans MS"/>
        </w:rPr>
      </w:pPr>
    </w:p>
    <w:p w:rsidR="00AC7B87" w:rsidRDefault="00AC7B87" w:rsidP="00AC7B87">
      <w:pPr>
        <w:spacing w:line="360" w:lineRule="auto"/>
        <w:jc w:val="both"/>
        <w:rPr>
          <w:rFonts w:ascii="Comic Sans MS" w:hAnsi="Comic Sans MS"/>
          <w:sz w:val="32"/>
          <w:u w:val="single"/>
        </w:rPr>
      </w:pPr>
      <w:r>
        <w:rPr>
          <w:rFonts w:ascii="Comic Sans MS" w:hAnsi="Comic Sans MS"/>
          <w:sz w:val="32"/>
          <w:u w:val="single"/>
        </w:rPr>
        <w:t>2.4</w:t>
      </w:r>
      <w:r>
        <w:rPr>
          <w:rFonts w:ascii="Comic Sans MS" w:hAnsi="Comic Sans MS"/>
          <w:sz w:val="32"/>
          <w:u w:val="single"/>
        </w:rPr>
        <w:tab/>
        <w:t>Räumliche Voraussetzungen</w:t>
      </w:r>
    </w:p>
    <w:p w:rsidR="00AC7B87" w:rsidRDefault="00AC7B87" w:rsidP="00AC7B87">
      <w:pPr>
        <w:pStyle w:val="Textkrper"/>
        <w:spacing w:line="276" w:lineRule="auto"/>
        <w:jc w:val="both"/>
        <w:rPr>
          <w:rFonts w:ascii="Comic Sans MS" w:hAnsi="Comic Sans MS"/>
          <w:sz w:val="24"/>
        </w:rPr>
      </w:pPr>
      <w:r>
        <w:rPr>
          <w:rFonts w:ascii="Comic Sans MS" w:hAnsi="Comic Sans MS"/>
          <w:sz w:val="24"/>
        </w:rPr>
        <w:t xml:space="preserve">Die Grundschule befindet sich zusammen mit der Gesamtschule Gedern auf einem Gelände. Sie besteht aus vier verschiedenen Gebäuden, die über das Gelände verteilt sind. </w:t>
      </w:r>
    </w:p>
    <w:p w:rsidR="00AC7B87" w:rsidRDefault="00AC7B87" w:rsidP="00AC7B87">
      <w:pPr>
        <w:pStyle w:val="Textkrper2"/>
        <w:spacing w:line="276" w:lineRule="auto"/>
      </w:pPr>
      <w:r>
        <w:t>Gemeinsam mit der Gesamtschule teilen wir uns die beiden Sporthallen. Der weite Weg zu dieser Sportstätte ist ein Grund dafür, dass die 3. Sportstunde nicht in der Turnhalle angeboten wird. Dies wird durch täglich integrierte Bewegungszeiten im Unterricht ausgeglichen. Außerdem steht ein Bewegungsraum zur Verfügung.</w:t>
      </w:r>
    </w:p>
    <w:p w:rsidR="00AC7B87" w:rsidRDefault="00E24032" w:rsidP="00AC7B87">
      <w:pPr>
        <w:pStyle w:val="Textkrper"/>
        <w:spacing w:line="360" w:lineRule="auto"/>
        <w:jc w:val="both"/>
      </w:pPr>
      <w:r>
        <w:rPr>
          <w:noProof/>
        </w:rPr>
        <mc:AlternateContent>
          <mc:Choice Requires="wps">
            <w:drawing>
              <wp:anchor distT="0" distB="0" distL="114300" distR="114300" simplePos="0" relativeHeight="251825152" behindDoc="0" locked="0" layoutInCell="1" allowOverlap="1">
                <wp:simplePos x="0" y="0"/>
                <wp:positionH relativeFrom="column">
                  <wp:posOffset>2722880</wp:posOffset>
                </wp:positionH>
                <wp:positionV relativeFrom="paragraph">
                  <wp:posOffset>5109845</wp:posOffset>
                </wp:positionV>
                <wp:extent cx="631190" cy="353695"/>
                <wp:effectExtent l="0" t="0" r="0" b="0"/>
                <wp:wrapNone/>
                <wp:docPr id="61" name="Textfeld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190" cy="353695"/>
                        </a:xfrm>
                        <a:prstGeom prst="rect">
                          <a:avLst/>
                        </a:prstGeom>
                        <a:solidFill>
                          <a:srgbClr val="FFFFFF"/>
                        </a:solidFill>
                        <a:ln>
                          <a:noFill/>
                          <a:prstDash/>
                        </a:ln>
                      </wps:spPr>
                      <wps:txbx>
                        <w:txbxContent>
                          <w:p w:rsidR="00CB167E" w:rsidRDefault="00CB167E" w:rsidP="00AC7B87">
                            <w:pPr>
                              <w:rPr>
                                <w:rFonts w:ascii="Arial" w:hAnsi="Arial" w:cs="Arial"/>
                                <w:sz w:val="16"/>
                                <w:szCs w:val="16"/>
                              </w:rPr>
                            </w:pPr>
                            <w:r>
                              <w:rPr>
                                <w:rFonts w:ascii="Arial" w:hAnsi="Arial" w:cs="Arial"/>
                                <w:sz w:val="16"/>
                                <w:szCs w:val="16"/>
                              </w:rPr>
                              <w:t>.Eltern</w:t>
                            </w:r>
                          </w:p>
                          <w:p w:rsidR="00CB167E" w:rsidRDefault="00CB167E" w:rsidP="00AC7B87">
                            <w:pPr>
                              <w:rPr>
                                <w:rFonts w:ascii="Arial" w:hAnsi="Arial" w:cs="Arial"/>
                                <w:sz w:val="16"/>
                                <w:szCs w:val="16"/>
                              </w:rPr>
                            </w:pPr>
                            <w:r>
                              <w:rPr>
                                <w:rFonts w:ascii="Arial" w:hAnsi="Arial" w:cs="Arial"/>
                                <w:sz w:val="16"/>
                                <w:szCs w:val="16"/>
                              </w:rPr>
                              <w:t>Sprechz.</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w:pict>
              <v:shape id="Textfeld 178" o:spid="_x0000_s1030" type="#_x0000_t202" style="position:absolute;left:0;text-align:left;margin-left:214.4pt;margin-top:402.35pt;width:49.7pt;height:27.8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" stroked="f">
                <v:path arrowok="t"/>
                <v:textbox>
                  <w:txbxContent>
                    <w:p w:rsidR="00CB167E" w:rsidRDefault="00CB167E" w:rsidP="00AC7B87">
                      <w:pPr>
                        <w:rPr>
                          <w:rFonts w:ascii="Arial" w:hAnsi="Arial" w:cs="Arial"/>
                          <w:sz w:val="16"/>
                          <w:szCs w:val="16"/>
                        </w:rPr>
                      </w:pPr>
                      <w:r>
                        <w:rPr>
                          <w:rFonts w:ascii="Arial" w:hAnsi="Arial" w:cs="Arial"/>
                          <w:sz w:val="16"/>
                          <w:szCs w:val="16"/>
                        </w:rPr>
                        <w:t>.Eltern</w:t>
                      </w:r>
                    </w:p>
                    <w:p w:rsidR="00CB167E" w:rsidRDefault="00CB167E" w:rsidP="00AC7B87">
                      <w:pPr>
                        <w:rPr>
                          <w:rFonts w:ascii="Arial" w:hAnsi="Arial" w:cs="Arial"/>
                          <w:sz w:val="16"/>
                          <w:szCs w:val="16"/>
                        </w:rPr>
                      </w:pPr>
                      <w:r>
                        <w:rPr>
                          <w:rFonts w:ascii="Arial" w:hAnsi="Arial" w:cs="Arial"/>
                          <w:sz w:val="16"/>
                          <w:szCs w:val="16"/>
                        </w:rPr>
                        <w:t>Sprechz.</w:t>
                      </w:r>
                    </w:p>
                  </w:txbxContent>
                </v:textbox>
              </v:shape>
            </w:pict>
          </mc:Fallback>
        </mc:AlternateContent>
      </w:r>
      <w:r>
        <w:rPr>
          <w:noProof/>
        </w:rPr>
        <mc:AlternateContent>
          <mc:Choice Requires="wps">
            <w:drawing>
              <wp:anchor distT="0" distB="0" distL="114300" distR="114300" simplePos="0" relativeHeight="251832320" behindDoc="0" locked="0" layoutInCell="1" allowOverlap="1">
                <wp:simplePos x="0" y="0"/>
                <wp:positionH relativeFrom="column">
                  <wp:posOffset>3713480</wp:posOffset>
                </wp:positionH>
                <wp:positionV relativeFrom="paragraph">
                  <wp:posOffset>7517130</wp:posOffset>
                </wp:positionV>
                <wp:extent cx="1112520" cy="1192530"/>
                <wp:effectExtent l="0" t="0" r="0" b="0"/>
                <wp:wrapNone/>
                <wp:docPr id="60" name="Textfeld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2520" cy="1192530"/>
                        </a:xfrm>
                        <a:prstGeom prst="rect">
                          <a:avLst/>
                        </a:prstGeom>
                        <a:solidFill>
                          <a:srgbClr val="FFFFFF"/>
                        </a:solidFill>
                        <a:ln>
                          <a:noFill/>
                          <a:prstDash/>
                        </a:ln>
                      </wps:spPr>
                      <wps:txbx>
                        <w:txbxContent>
                          <w:p w:rsidR="00CB167E" w:rsidRDefault="00CB167E" w:rsidP="00AC7B87">
                            <w:pPr>
                              <w:rPr>
                                <w:rFonts w:ascii="Arial" w:hAnsi="Arial" w:cs="Arial"/>
                                <w:sz w:val="16"/>
                                <w:szCs w:val="16"/>
                              </w:rPr>
                            </w:pPr>
                          </w:p>
                          <w:p w:rsidR="00CB167E" w:rsidRDefault="00CB167E" w:rsidP="00AC7B87">
                            <w:pPr>
                              <w:rPr>
                                <w:rFonts w:ascii="Arial" w:hAnsi="Arial" w:cs="Arial"/>
                                <w:sz w:val="16"/>
                                <w:szCs w:val="16"/>
                              </w:rPr>
                            </w:pPr>
                            <w:r>
                              <w:rPr>
                                <w:rFonts w:ascii="Arial" w:hAnsi="Arial" w:cs="Arial"/>
                                <w:sz w:val="16"/>
                                <w:szCs w:val="16"/>
                              </w:rPr>
                              <w:t>3a Kirchner</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w:pict>
              <v:shape id="Textfeld 189" o:spid="_x0000_s1031" type="#_x0000_t202" style="position:absolute;left:0;text-align:left;margin-left:292.4pt;margin-top:591.9pt;width:87.6pt;height:93.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" stroked="f">
                <v:path arrowok="t"/>
                <v:textbox>
                  <w:txbxContent>
                    <w:p w:rsidR="00CB167E" w:rsidRDefault="00CB167E" w:rsidP="00AC7B87">
                      <w:pPr>
                        <w:rPr>
                          <w:rFonts w:ascii="Arial" w:hAnsi="Arial" w:cs="Arial"/>
                          <w:sz w:val="16"/>
                          <w:szCs w:val="16"/>
                        </w:rPr>
                      </w:pPr>
                    </w:p>
                    <w:p w:rsidR="00CB167E" w:rsidRDefault="00CB167E" w:rsidP="00AC7B87">
                      <w:pPr>
                        <w:rPr>
                          <w:rFonts w:ascii="Arial" w:hAnsi="Arial" w:cs="Arial"/>
                          <w:sz w:val="16"/>
                          <w:szCs w:val="16"/>
                        </w:rPr>
                      </w:pPr>
                      <w:r>
                        <w:rPr>
                          <w:rFonts w:ascii="Arial" w:hAnsi="Arial" w:cs="Arial"/>
                          <w:sz w:val="16"/>
                          <w:szCs w:val="16"/>
                        </w:rPr>
                        <w:t>3a Kirchner</w:t>
                      </w:r>
                    </w:p>
                  </w:txbxContent>
                </v:textbox>
              </v:shape>
            </w:pict>
          </mc:Fallback>
        </mc:AlternateContent>
      </w:r>
      <w:r>
        <w:rPr>
          <w:noProof/>
        </w:rPr>
        <mc:AlternateContent>
          <mc:Choice Requires="wps">
            <w:drawing>
              <wp:anchor distT="0" distB="0" distL="114300" distR="114300" simplePos="0" relativeHeight="251836416" behindDoc="0" locked="0" layoutInCell="1" allowOverlap="1">
                <wp:simplePos x="0" y="0"/>
                <wp:positionH relativeFrom="column">
                  <wp:posOffset>4439920</wp:posOffset>
                </wp:positionH>
                <wp:positionV relativeFrom="paragraph">
                  <wp:posOffset>2235835</wp:posOffset>
                </wp:positionV>
                <wp:extent cx="702945" cy="546735"/>
                <wp:effectExtent l="0" t="0" r="0" b="0"/>
                <wp:wrapNone/>
                <wp:docPr id="59" name="Textfeld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546735"/>
                        </a:xfrm>
                        <a:prstGeom prst="rect">
                          <a:avLst/>
                        </a:prstGeom>
                        <a:solidFill>
                          <a:srgbClr val="FFFFFF"/>
                        </a:solidFill>
                        <a:ln>
                          <a:noFill/>
                          <a:prstDash/>
                        </a:ln>
                      </wps:spPr>
                      <wps:txbx>
                        <w:txbxContent>
                          <w:p w:rsidR="00CB167E" w:rsidRDefault="00CB167E" w:rsidP="00AC7B87">
                            <w:pPr>
                              <w:rPr>
                                <w:rFonts w:ascii="Arial" w:hAnsi="Arial" w:cs="Arial"/>
                                <w:sz w:val="16"/>
                                <w:szCs w:val="16"/>
                              </w:rPr>
                            </w:pPr>
                            <w:r>
                              <w:rPr>
                                <w:rFonts w:ascii="Arial" w:hAnsi="Arial" w:cs="Arial"/>
                                <w:sz w:val="16"/>
                                <w:szCs w:val="16"/>
                              </w:rPr>
                              <w:t xml:space="preserve">Fachraum </w:t>
                            </w:r>
                          </w:p>
                          <w:p w:rsidR="00CB167E" w:rsidRDefault="00CB167E" w:rsidP="00AC7B87">
                            <w:pPr>
                              <w:rPr>
                                <w:rFonts w:ascii="Arial" w:hAnsi="Arial" w:cs="Arial"/>
                                <w:sz w:val="16"/>
                                <w:szCs w:val="16"/>
                              </w:rPr>
                            </w:pPr>
                            <w:r>
                              <w:rPr>
                                <w:rFonts w:ascii="Arial" w:hAnsi="Arial" w:cs="Arial"/>
                                <w:sz w:val="16"/>
                                <w:szCs w:val="16"/>
                              </w:rPr>
                              <w:t>Musik und Bewegung</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w:pict>
              <v:shape id="Textfeld 169" o:spid="_x0000_s1032" type="#_x0000_t202" style="position:absolute;left:0;text-align:left;margin-left:349.6pt;margin-top:176.05pt;width:55.35pt;height:43.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" stroked="f">
                <v:path arrowok="t"/>
                <v:textbox>
                  <w:txbxContent>
                    <w:p w:rsidR="00CB167E" w:rsidRDefault="00CB167E" w:rsidP="00AC7B87">
                      <w:pPr>
                        <w:rPr>
                          <w:rFonts w:ascii="Arial" w:hAnsi="Arial" w:cs="Arial"/>
                          <w:sz w:val="16"/>
                          <w:szCs w:val="16"/>
                        </w:rPr>
                      </w:pPr>
                      <w:r>
                        <w:rPr>
                          <w:rFonts w:ascii="Arial" w:hAnsi="Arial" w:cs="Arial"/>
                          <w:sz w:val="16"/>
                          <w:szCs w:val="16"/>
                        </w:rPr>
                        <w:t xml:space="preserve">Fachraum </w:t>
                      </w:r>
                    </w:p>
                    <w:p w:rsidR="00CB167E" w:rsidRDefault="00CB167E" w:rsidP="00AC7B87">
                      <w:pPr>
                        <w:rPr>
                          <w:rFonts w:ascii="Arial" w:hAnsi="Arial" w:cs="Arial"/>
                          <w:sz w:val="16"/>
                          <w:szCs w:val="16"/>
                        </w:rPr>
                      </w:pPr>
                      <w:r>
                        <w:rPr>
                          <w:rFonts w:ascii="Arial" w:hAnsi="Arial" w:cs="Arial"/>
                          <w:sz w:val="16"/>
                          <w:szCs w:val="16"/>
                        </w:rPr>
                        <w:t>Musik und Bewegung</w:t>
                      </w:r>
                    </w:p>
                  </w:txbxContent>
                </v:textbox>
              </v:shape>
            </w:pict>
          </mc:Fallback>
        </mc:AlternateContent>
      </w:r>
      <w:r>
        <w:rPr>
          <w:noProof/>
        </w:rPr>
        <mc:AlternateContent>
          <mc:Choice Requires="wps">
            <w:drawing>
              <wp:anchor distT="0" distB="0" distL="114300" distR="114300" simplePos="0" relativeHeight="251812864" behindDoc="0" locked="0" layoutInCell="1" allowOverlap="1">
                <wp:simplePos x="0" y="0"/>
                <wp:positionH relativeFrom="column">
                  <wp:posOffset>1204595</wp:posOffset>
                </wp:positionH>
                <wp:positionV relativeFrom="paragraph">
                  <wp:posOffset>448310</wp:posOffset>
                </wp:positionV>
                <wp:extent cx="603885" cy="467995"/>
                <wp:effectExtent l="0" t="0" r="0" b="0"/>
                <wp:wrapNone/>
                <wp:docPr id="58" name="Textfeld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885" cy="467995"/>
                        </a:xfrm>
                        <a:prstGeom prst="rect">
                          <a:avLst/>
                        </a:prstGeom>
                        <a:solidFill>
                          <a:srgbClr val="FFFFFF"/>
                        </a:solidFill>
                        <a:ln>
                          <a:noFill/>
                          <a:prstDash/>
                        </a:ln>
                      </wps:spPr>
                      <wps:txbx>
                        <w:txbxContent>
                          <w:p w:rsidR="00CB167E" w:rsidRDefault="00CB167E" w:rsidP="00AC7B87">
                            <w:pPr>
                              <w:rPr>
                                <w:rFonts w:ascii="Arial" w:hAnsi="Arial" w:cs="Arial"/>
                                <w:sz w:val="16"/>
                                <w:szCs w:val="16"/>
                              </w:rPr>
                            </w:pPr>
                            <w:r>
                              <w:rPr>
                                <w:rFonts w:ascii="Arial" w:hAnsi="Arial" w:cs="Arial"/>
                                <w:sz w:val="16"/>
                                <w:szCs w:val="16"/>
                              </w:rPr>
                              <w:t>Flex</w:t>
                            </w:r>
                          </w:p>
                          <w:p w:rsidR="00CB167E" w:rsidRDefault="00CB167E" w:rsidP="00AC7B87">
                            <w:pPr>
                              <w:rPr>
                                <w:rFonts w:ascii="Arial" w:hAnsi="Arial" w:cs="Arial"/>
                                <w:sz w:val="16"/>
                                <w:szCs w:val="16"/>
                              </w:rPr>
                            </w:pPr>
                            <w:r>
                              <w:rPr>
                                <w:rFonts w:ascii="Arial" w:hAnsi="Arial" w:cs="Arial"/>
                                <w:sz w:val="16"/>
                                <w:szCs w:val="16"/>
                              </w:rPr>
                              <w:t>Erdmännchen</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w:pict>
              <v:shape id="Textfeld 164" o:spid="_x0000_s1033" type="#_x0000_t202" style="position:absolute;left:0;text-align:left;margin-left:94.85pt;margin-top:35.3pt;width:47.55pt;height:36.8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" stroked="f">
                <v:path arrowok="t"/>
                <v:textbox>
                  <w:txbxContent>
                    <w:p w:rsidR="00CB167E" w:rsidRDefault="00CB167E" w:rsidP="00AC7B87">
                      <w:pPr>
                        <w:rPr>
                          <w:rFonts w:ascii="Arial" w:hAnsi="Arial" w:cs="Arial"/>
                          <w:sz w:val="16"/>
                          <w:szCs w:val="16"/>
                        </w:rPr>
                      </w:pPr>
                      <w:r>
                        <w:rPr>
                          <w:rFonts w:ascii="Arial" w:hAnsi="Arial" w:cs="Arial"/>
                          <w:sz w:val="16"/>
                          <w:szCs w:val="16"/>
                        </w:rPr>
                        <w:t>Flex</w:t>
                      </w:r>
                    </w:p>
                    <w:p w:rsidR="00CB167E" w:rsidRDefault="00CB167E" w:rsidP="00AC7B87">
                      <w:pPr>
                        <w:rPr>
                          <w:rFonts w:ascii="Arial" w:hAnsi="Arial" w:cs="Arial"/>
                          <w:sz w:val="16"/>
                          <w:szCs w:val="16"/>
                        </w:rPr>
                      </w:pPr>
                      <w:r>
                        <w:rPr>
                          <w:rFonts w:ascii="Arial" w:hAnsi="Arial" w:cs="Arial"/>
                          <w:sz w:val="16"/>
                          <w:szCs w:val="16"/>
                        </w:rPr>
                        <w:t>Erdmännchen</w:t>
                      </w:r>
                    </w:p>
                  </w:txbxContent>
                </v:textbox>
              </v:shape>
            </w:pict>
          </mc:Fallback>
        </mc:AlternateContent>
      </w:r>
      <w:r>
        <w:rPr>
          <w:noProof/>
        </w:rPr>
        <mc:AlternateContent>
          <mc:Choice Requires="wps">
            <w:drawing>
              <wp:anchor distT="0" distB="0" distL="114300" distR="114300" simplePos="0" relativeHeight="251837440" behindDoc="0" locked="0" layoutInCell="1" allowOverlap="1">
                <wp:simplePos x="0" y="0"/>
                <wp:positionH relativeFrom="column">
                  <wp:posOffset>3333750</wp:posOffset>
                </wp:positionH>
                <wp:positionV relativeFrom="paragraph">
                  <wp:posOffset>2230120</wp:posOffset>
                </wp:positionV>
                <wp:extent cx="562610" cy="441325"/>
                <wp:effectExtent l="0" t="0" r="0" b="0"/>
                <wp:wrapNone/>
                <wp:docPr id="57" name="Textfeld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441325"/>
                        </a:xfrm>
                        <a:prstGeom prst="rect">
                          <a:avLst/>
                        </a:prstGeom>
                        <a:solidFill>
                          <a:srgbClr val="FFFFFF"/>
                        </a:solidFill>
                        <a:ln>
                          <a:noFill/>
                          <a:prstDash/>
                        </a:ln>
                      </wps:spPr>
                      <wps:txbx>
                        <w:txbxContent>
                          <w:p w:rsidR="00CB167E" w:rsidRDefault="00CB167E" w:rsidP="00AC7B87">
                            <w:pPr>
                              <w:jc w:val="center"/>
                              <w:rPr>
                                <w:rFonts w:ascii="Arial" w:hAnsi="Arial" w:cs="Arial"/>
                                <w:sz w:val="16"/>
                                <w:szCs w:val="16"/>
                              </w:rPr>
                            </w:pPr>
                            <w:r>
                              <w:rPr>
                                <w:rFonts w:ascii="Arial" w:hAnsi="Arial" w:cs="Arial"/>
                                <w:sz w:val="16"/>
                                <w:szCs w:val="16"/>
                              </w:rPr>
                              <w:t>4b</w:t>
                            </w:r>
                          </w:p>
                          <w:p w:rsidR="00CB167E" w:rsidRDefault="00CB167E" w:rsidP="00AC7B87">
                            <w:pPr>
                              <w:jc w:val="center"/>
                              <w:rPr>
                                <w:rFonts w:ascii="Arial" w:hAnsi="Arial" w:cs="Arial"/>
                                <w:sz w:val="16"/>
                                <w:szCs w:val="16"/>
                              </w:rPr>
                            </w:pPr>
                            <w:r>
                              <w:rPr>
                                <w:rFonts w:ascii="Arial" w:hAnsi="Arial" w:cs="Arial"/>
                                <w:sz w:val="16"/>
                                <w:szCs w:val="16"/>
                              </w:rPr>
                              <w:t>Gonther</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w:pict>
              <v:shape id="Textfeld 168" o:spid="_x0000_s1034" type="#_x0000_t202" style="position:absolute;left:0;text-align:left;margin-left:262.5pt;margin-top:175.6pt;width:44.3pt;height:34.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" stroked="f">
                <v:path arrowok="t"/>
                <v:textbox>
                  <w:txbxContent>
                    <w:p w:rsidR="00CB167E" w:rsidRDefault="00CB167E" w:rsidP="00AC7B87">
                      <w:pPr>
                        <w:jc w:val="center"/>
                        <w:rPr>
                          <w:rFonts w:ascii="Arial" w:hAnsi="Arial" w:cs="Arial"/>
                          <w:sz w:val="16"/>
                          <w:szCs w:val="16"/>
                        </w:rPr>
                      </w:pPr>
                      <w:r>
                        <w:rPr>
                          <w:rFonts w:ascii="Arial" w:hAnsi="Arial" w:cs="Arial"/>
                          <w:sz w:val="16"/>
                          <w:szCs w:val="16"/>
                        </w:rPr>
                        <w:t>4b</w:t>
                      </w:r>
                    </w:p>
                    <w:p w:rsidR="00CB167E" w:rsidRDefault="00CB167E" w:rsidP="00AC7B87">
                      <w:pPr>
                        <w:jc w:val="center"/>
                        <w:rPr>
                          <w:rFonts w:ascii="Arial" w:hAnsi="Arial" w:cs="Arial"/>
                          <w:sz w:val="16"/>
                          <w:szCs w:val="16"/>
                        </w:rPr>
                      </w:pPr>
                      <w:r>
                        <w:rPr>
                          <w:rFonts w:ascii="Arial" w:hAnsi="Arial" w:cs="Arial"/>
                          <w:sz w:val="16"/>
                          <w:szCs w:val="16"/>
                        </w:rPr>
                        <w:t>Gonther</w:t>
                      </w:r>
                    </w:p>
                  </w:txbxContent>
                </v:textbox>
              </v:shape>
            </w:pict>
          </mc:Fallback>
        </mc:AlternateContent>
      </w:r>
      <w:r>
        <w:rPr>
          <w:noProof/>
        </w:rPr>
        <mc:AlternateContent>
          <mc:Choice Requires="wps">
            <w:drawing>
              <wp:anchor distT="0" distB="0" distL="114300" distR="114300" simplePos="0" relativeHeight="251835392" behindDoc="0" locked="0" layoutInCell="1" allowOverlap="1">
                <wp:simplePos x="0" y="0"/>
                <wp:positionH relativeFrom="column">
                  <wp:posOffset>1896745</wp:posOffset>
                </wp:positionH>
                <wp:positionV relativeFrom="paragraph">
                  <wp:posOffset>8899525</wp:posOffset>
                </wp:positionV>
                <wp:extent cx="931545" cy="402590"/>
                <wp:effectExtent l="0" t="0" r="0" b="0"/>
                <wp:wrapNone/>
                <wp:docPr id="56" name="Textfeld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1545" cy="402590"/>
                        </a:xfrm>
                        <a:prstGeom prst="rect">
                          <a:avLst/>
                        </a:prstGeom>
                        <a:solidFill>
                          <a:srgbClr val="FFFFFF"/>
                        </a:solidFill>
                        <a:ln>
                          <a:noFill/>
                          <a:prstDash/>
                        </a:ln>
                      </wps:spPr>
                      <wps:txbx>
                        <w:txbxContent>
                          <w:p w:rsidR="00CB167E" w:rsidRDefault="00CB167E" w:rsidP="00AC7B87">
                            <w:pPr>
                              <w:jc w:val="center"/>
                              <w:rPr>
                                <w:rFonts w:ascii="Arial" w:hAnsi="Arial" w:cs="Arial"/>
                                <w:sz w:val="16"/>
                                <w:szCs w:val="16"/>
                              </w:rPr>
                            </w:pPr>
                            <w:r>
                              <w:rPr>
                                <w:rFonts w:ascii="Arial" w:hAnsi="Arial" w:cs="Arial"/>
                                <w:sz w:val="16"/>
                                <w:szCs w:val="16"/>
                              </w:rPr>
                              <w:t>Pavillon</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w:pict>
              <v:shape id="Textfeld 192" o:spid="_x0000_s1035" type="#_x0000_t202" style="position:absolute;left:0;text-align:left;margin-left:149.35pt;margin-top:700.75pt;width:73.35pt;height:31.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" stroked="f">
                <v:path arrowok="t"/>
                <v:textbox>
                  <w:txbxContent>
                    <w:p w:rsidR="00CB167E" w:rsidRDefault="00CB167E" w:rsidP="00AC7B87">
                      <w:pPr>
                        <w:jc w:val="center"/>
                        <w:rPr>
                          <w:rFonts w:ascii="Arial" w:hAnsi="Arial" w:cs="Arial"/>
                          <w:sz w:val="16"/>
                          <w:szCs w:val="16"/>
                        </w:rPr>
                      </w:pPr>
                      <w:r>
                        <w:rPr>
                          <w:rFonts w:ascii="Arial" w:hAnsi="Arial" w:cs="Arial"/>
                          <w:sz w:val="16"/>
                          <w:szCs w:val="16"/>
                        </w:rPr>
                        <w:t>Pavillon</w:t>
                      </w:r>
                    </w:p>
                  </w:txbxContent>
                </v:textbox>
              </v:shape>
            </w:pict>
          </mc:Fallback>
        </mc:AlternateContent>
      </w:r>
      <w:r>
        <w:rPr>
          <w:noProof/>
        </w:rPr>
        <mc:AlternateContent>
          <mc:Choice Requires="wps">
            <w:drawing>
              <wp:anchor distT="0" distB="0" distL="114300" distR="114300" simplePos="0" relativeHeight="251834368" behindDoc="0" locked="0" layoutInCell="1" allowOverlap="1">
                <wp:simplePos x="0" y="0"/>
                <wp:positionH relativeFrom="column">
                  <wp:posOffset>3075305</wp:posOffset>
                </wp:positionH>
                <wp:positionV relativeFrom="paragraph">
                  <wp:posOffset>7519035</wp:posOffset>
                </wp:positionV>
                <wp:extent cx="443865" cy="483870"/>
                <wp:effectExtent l="0" t="0" r="0" b="0"/>
                <wp:wrapNone/>
                <wp:docPr id="55" name="Textfeld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83870"/>
                        </a:xfrm>
                        <a:prstGeom prst="rect">
                          <a:avLst/>
                        </a:prstGeom>
                        <a:solidFill>
                          <a:srgbClr val="FFFFFF"/>
                        </a:solidFill>
                        <a:ln w="6345">
                          <a:solidFill>
                            <a:srgbClr val="000000"/>
                          </a:solidFill>
                          <a:prstDash val="solid"/>
                        </a:ln>
                      </wps:spPr>
                      <wps:txbx>
                        <w:txbxContent>
                          <w:p w:rsidR="00CB167E" w:rsidRDefault="00CB167E" w:rsidP="00AC7B87"/>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w:pict>
              <v:shape id="Textfeld 191" o:spid="_x0000_s1036" type="#_x0000_t202" style="position:absolute;left:0;text-align:left;margin-left:242.15pt;margin-top:592.05pt;width:34.95pt;height:38.1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" strokeweight=".17625mm">
                <v:path arrowok="t"/>
                <v:textbox>
                  <w:txbxContent>
                    <w:p w:rsidR="00CB167E" w:rsidRDefault="00CB167E" w:rsidP="00AC7B87"/>
                  </w:txbxContent>
                </v:textbox>
              </v:shape>
            </w:pict>
          </mc:Fallback>
        </mc:AlternateContent>
      </w:r>
      <w:r>
        <w:rPr>
          <w:noProof/>
        </w:rPr>
        <mc:AlternateContent>
          <mc:Choice Requires="wps">
            <w:drawing>
              <wp:anchor distT="0" distB="0" distL="114300" distR="114300" simplePos="0" relativeHeight="251833344" behindDoc="0" locked="0" layoutInCell="1" allowOverlap="1">
                <wp:simplePos x="0" y="0"/>
                <wp:positionH relativeFrom="column">
                  <wp:posOffset>1824990</wp:posOffset>
                </wp:positionH>
                <wp:positionV relativeFrom="paragraph">
                  <wp:posOffset>7500620</wp:posOffset>
                </wp:positionV>
                <wp:extent cx="1031240" cy="1192530"/>
                <wp:effectExtent l="0" t="0" r="0" b="0"/>
                <wp:wrapNone/>
                <wp:docPr id="54" name="Textfeld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1240" cy="1192530"/>
                        </a:xfrm>
                        <a:prstGeom prst="rect">
                          <a:avLst/>
                        </a:prstGeom>
                        <a:solidFill>
                          <a:srgbClr val="FFFFFF"/>
                        </a:solidFill>
                        <a:ln>
                          <a:noFill/>
                          <a:prstDash/>
                        </a:ln>
                      </wps:spPr>
                      <wps:txbx>
                        <w:txbxContent>
                          <w:p w:rsidR="00CB167E" w:rsidRDefault="00CB167E" w:rsidP="00AC7B87">
                            <w:pPr>
                              <w:rPr>
                                <w:rFonts w:ascii="Arial" w:hAnsi="Arial" w:cs="Arial"/>
                                <w:sz w:val="16"/>
                                <w:szCs w:val="16"/>
                              </w:rPr>
                            </w:pPr>
                          </w:p>
                          <w:p w:rsidR="00CB167E" w:rsidRDefault="00CB167E" w:rsidP="00AC7B87">
                            <w:pPr>
                              <w:rPr>
                                <w:rFonts w:ascii="Arial" w:hAnsi="Arial" w:cs="Arial"/>
                                <w:sz w:val="16"/>
                                <w:szCs w:val="16"/>
                              </w:rPr>
                            </w:pPr>
                          </w:p>
                          <w:p w:rsidR="00CB167E" w:rsidRDefault="00CB167E" w:rsidP="00AC7B87">
                            <w:pPr>
                              <w:rPr>
                                <w:rFonts w:ascii="Arial" w:hAnsi="Arial" w:cs="Arial"/>
                                <w:sz w:val="16"/>
                                <w:szCs w:val="16"/>
                              </w:rPr>
                            </w:pPr>
                          </w:p>
                          <w:p w:rsidR="00CB167E" w:rsidRDefault="00CB167E" w:rsidP="00AC7B87">
                            <w:pPr>
                              <w:rPr>
                                <w:rFonts w:ascii="Arial" w:hAnsi="Arial" w:cs="Arial"/>
                                <w:sz w:val="16"/>
                                <w:szCs w:val="16"/>
                              </w:rPr>
                            </w:pPr>
                          </w:p>
                          <w:p w:rsidR="00CB167E" w:rsidRDefault="00CB167E" w:rsidP="00AC7B87">
                            <w:pPr>
                              <w:rPr>
                                <w:rFonts w:ascii="Arial" w:hAnsi="Arial" w:cs="Arial"/>
                                <w:sz w:val="16"/>
                                <w:szCs w:val="16"/>
                              </w:rPr>
                            </w:pPr>
                            <w:r>
                              <w:rPr>
                                <w:rFonts w:ascii="Arial" w:hAnsi="Arial" w:cs="Arial"/>
                                <w:sz w:val="16"/>
                                <w:szCs w:val="16"/>
                              </w:rPr>
                              <w:t>Kreativ-Werkstatt</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w:pict>
              <v:shape id="Textfeld 190" o:spid="_x0000_s1037" type="#_x0000_t202" style="position:absolute;left:0;text-align:left;margin-left:143.7pt;margin-top:590.6pt;width:81.2pt;height:93.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" stroked="f">
                <v:path arrowok="t"/>
                <v:textbox>
                  <w:txbxContent>
                    <w:p w:rsidR="00CB167E" w:rsidRDefault="00CB167E" w:rsidP="00AC7B87">
                      <w:pPr>
                        <w:rPr>
                          <w:rFonts w:ascii="Arial" w:hAnsi="Arial" w:cs="Arial"/>
                          <w:sz w:val="16"/>
                          <w:szCs w:val="16"/>
                        </w:rPr>
                      </w:pPr>
                    </w:p>
                    <w:p w:rsidR="00CB167E" w:rsidRDefault="00CB167E" w:rsidP="00AC7B87">
                      <w:pPr>
                        <w:rPr>
                          <w:rFonts w:ascii="Arial" w:hAnsi="Arial" w:cs="Arial"/>
                          <w:sz w:val="16"/>
                          <w:szCs w:val="16"/>
                        </w:rPr>
                      </w:pPr>
                    </w:p>
                    <w:p w:rsidR="00CB167E" w:rsidRDefault="00CB167E" w:rsidP="00AC7B87">
                      <w:pPr>
                        <w:rPr>
                          <w:rFonts w:ascii="Arial" w:hAnsi="Arial" w:cs="Arial"/>
                          <w:sz w:val="16"/>
                          <w:szCs w:val="16"/>
                        </w:rPr>
                      </w:pPr>
                    </w:p>
                    <w:p w:rsidR="00CB167E" w:rsidRDefault="00CB167E" w:rsidP="00AC7B87">
                      <w:pPr>
                        <w:rPr>
                          <w:rFonts w:ascii="Arial" w:hAnsi="Arial" w:cs="Arial"/>
                          <w:sz w:val="16"/>
                          <w:szCs w:val="16"/>
                        </w:rPr>
                      </w:pPr>
                    </w:p>
                    <w:p w:rsidR="00CB167E" w:rsidRDefault="00CB167E" w:rsidP="00AC7B87">
                      <w:pPr>
                        <w:rPr>
                          <w:rFonts w:ascii="Arial" w:hAnsi="Arial" w:cs="Arial"/>
                          <w:sz w:val="16"/>
                          <w:szCs w:val="16"/>
                        </w:rPr>
                      </w:pPr>
                      <w:r>
                        <w:rPr>
                          <w:rFonts w:ascii="Arial" w:hAnsi="Arial" w:cs="Arial"/>
                          <w:sz w:val="16"/>
                          <w:szCs w:val="16"/>
                        </w:rPr>
                        <w:t>Kreativ-Werkstatt</w:t>
                      </w:r>
                    </w:p>
                  </w:txbxContent>
                </v:textbox>
              </v:shape>
            </w:pict>
          </mc:Fallback>
        </mc:AlternateContent>
      </w:r>
      <w:r>
        <w:rPr>
          <w:noProof/>
        </w:rPr>
        <mc:AlternateContent>
          <mc:Choice Requires="wps">
            <w:drawing>
              <wp:anchor distT="0" distB="0" distL="114300" distR="114300" simplePos="0" relativeHeight="251829248" behindDoc="0" locked="0" layoutInCell="1" allowOverlap="1">
                <wp:simplePos x="0" y="0"/>
                <wp:positionH relativeFrom="column">
                  <wp:posOffset>5814060</wp:posOffset>
                </wp:positionH>
                <wp:positionV relativeFrom="paragraph">
                  <wp:posOffset>5555615</wp:posOffset>
                </wp:positionV>
                <wp:extent cx="448310" cy="392430"/>
                <wp:effectExtent l="0" t="0" r="0" b="0"/>
                <wp:wrapNone/>
                <wp:docPr id="53" name="Textfeld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310" cy="392430"/>
                        </a:xfrm>
                        <a:prstGeom prst="rect">
                          <a:avLst/>
                        </a:prstGeom>
                        <a:solidFill>
                          <a:srgbClr val="FFFFFF"/>
                        </a:solidFill>
                        <a:ln>
                          <a:noFill/>
                          <a:prstDash/>
                        </a:ln>
                      </wps:spPr>
                      <wps:txbx>
                        <w:txbxContent>
                          <w:p w:rsidR="00CB167E" w:rsidRDefault="00CB167E" w:rsidP="00AC7B87">
                            <w:pPr>
                              <w:rPr>
                                <w:rFonts w:ascii="Arial" w:hAnsi="Arial" w:cs="Arial"/>
                                <w:sz w:val="16"/>
                                <w:szCs w:val="16"/>
                              </w:rPr>
                            </w:pPr>
                            <w:r>
                              <w:rPr>
                                <w:rFonts w:ascii="Arial" w:hAnsi="Arial" w:cs="Arial"/>
                                <w:sz w:val="16"/>
                                <w:szCs w:val="16"/>
                              </w:rPr>
                              <w:t>Sport</w:t>
                            </w:r>
                          </w:p>
                          <w:p w:rsidR="00CB167E" w:rsidRDefault="00CB167E" w:rsidP="00AC7B87">
                            <w:pPr>
                              <w:rPr>
                                <w:rFonts w:ascii="Arial" w:hAnsi="Arial" w:cs="Arial"/>
                                <w:sz w:val="16"/>
                                <w:szCs w:val="16"/>
                              </w:rPr>
                            </w:pPr>
                            <w:r>
                              <w:rPr>
                                <w:rFonts w:ascii="Arial" w:hAnsi="Arial" w:cs="Arial"/>
                                <w:sz w:val="16"/>
                                <w:szCs w:val="16"/>
                              </w:rPr>
                              <w:t>Büro</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w:pict>
              <v:shape id="Textfeld 184" o:spid="_x0000_s1038" type="#_x0000_t202" style="position:absolute;left:0;text-align:left;margin-left:457.8pt;margin-top:437.45pt;width:35.3pt;height:30.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" stroked="f">
                <v:path arrowok="t"/>
                <v:textbox>
                  <w:txbxContent>
                    <w:p w:rsidR="00CB167E" w:rsidRDefault="00CB167E" w:rsidP="00AC7B87">
                      <w:pPr>
                        <w:rPr>
                          <w:rFonts w:ascii="Arial" w:hAnsi="Arial" w:cs="Arial"/>
                          <w:sz w:val="16"/>
                          <w:szCs w:val="16"/>
                        </w:rPr>
                      </w:pPr>
                      <w:r>
                        <w:rPr>
                          <w:rFonts w:ascii="Arial" w:hAnsi="Arial" w:cs="Arial"/>
                          <w:sz w:val="16"/>
                          <w:szCs w:val="16"/>
                        </w:rPr>
                        <w:t>Sport</w:t>
                      </w:r>
                    </w:p>
                    <w:p w:rsidR="00CB167E" w:rsidRDefault="00CB167E" w:rsidP="00AC7B87">
                      <w:pPr>
                        <w:rPr>
                          <w:rFonts w:ascii="Arial" w:hAnsi="Arial" w:cs="Arial"/>
                          <w:sz w:val="16"/>
                          <w:szCs w:val="16"/>
                        </w:rPr>
                      </w:pPr>
                      <w:r>
                        <w:rPr>
                          <w:rFonts w:ascii="Arial" w:hAnsi="Arial" w:cs="Arial"/>
                          <w:sz w:val="16"/>
                          <w:szCs w:val="16"/>
                        </w:rPr>
                        <w:t>Büro</w:t>
                      </w:r>
                    </w:p>
                  </w:txbxContent>
                </v:textbox>
              </v:shape>
            </w:pict>
          </mc:Fallback>
        </mc:AlternateContent>
      </w:r>
      <w:r>
        <w:rPr>
          <w:noProof/>
        </w:rPr>
        <mc:AlternateContent>
          <mc:Choice Requires="wps">
            <w:drawing>
              <wp:anchor distT="0" distB="0" distL="114300" distR="114300" simplePos="0" relativeHeight="251828224" behindDoc="0" locked="0" layoutInCell="1" allowOverlap="1">
                <wp:simplePos x="0" y="0"/>
                <wp:positionH relativeFrom="column">
                  <wp:posOffset>4270375</wp:posOffset>
                </wp:positionH>
                <wp:positionV relativeFrom="paragraph">
                  <wp:posOffset>4486275</wp:posOffset>
                </wp:positionV>
                <wp:extent cx="1588770" cy="495300"/>
                <wp:effectExtent l="0" t="0" r="0" b="0"/>
                <wp:wrapNone/>
                <wp:docPr id="52" name="Textfeld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8770" cy="495300"/>
                        </a:xfrm>
                        <a:prstGeom prst="rect">
                          <a:avLst/>
                        </a:prstGeom>
                        <a:solidFill>
                          <a:srgbClr val="FFFFFF"/>
                        </a:solidFill>
                        <a:ln>
                          <a:noFill/>
                          <a:prstDash/>
                        </a:ln>
                      </wps:spPr>
                      <wps:txbx>
                        <w:txbxContent>
                          <w:p w:rsidR="00CB167E" w:rsidRDefault="00CB167E" w:rsidP="00AC7B87">
                            <w:pPr>
                              <w:jc w:val="center"/>
                              <w:rPr>
                                <w:rFonts w:ascii="Arial" w:hAnsi="Arial" w:cs="Arial"/>
                                <w:sz w:val="16"/>
                                <w:szCs w:val="16"/>
                              </w:rPr>
                            </w:pPr>
                            <w:r>
                              <w:rPr>
                                <w:rFonts w:ascii="Arial" w:hAnsi="Arial" w:cs="Arial"/>
                                <w:sz w:val="16"/>
                                <w:szCs w:val="16"/>
                              </w:rPr>
                              <w:t>Lerninsel/ Sozialhäuschen</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w:pict>
              <v:shape id="Textfeld 182" o:spid="_x0000_s1039" type="#_x0000_t202" style="position:absolute;left:0;text-align:left;margin-left:336.25pt;margin-top:353.25pt;width:125.1pt;height:3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" stroked="f">
                <v:path arrowok="t"/>
                <v:textbox>
                  <w:txbxContent>
                    <w:p w:rsidR="00CB167E" w:rsidRDefault="00CB167E" w:rsidP="00AC7B87">
                      <w:pPr>
                        <w:jc w:val="center"/>
                        <w:rPr>
                          <w:rFonts w:ascii="Arial" w:hAnsi="Arial" w:cs="Arial"/>
                          <w:sz w:val="16"/>
                          <w:szCs w:val="16"/>
                        </w:rPr>
                      </w:pPr>
                      <w:r>
                        <w:rPr>
                          <w:rFonts w:ascii="Arial" w:hAnsi="Arial" w:cs="Arial"/>
                          <w:sz w:val="16"/>
                          <w:szCs w:val="16"/>
                        </w:rPr>
                        <w:t>Lerninsel/ Sozialhäuschen</w:t>
                      </w:r>
                    </w:p>
                  </w:txbxContent>
                </v:textbox>
              </v:shape>
            </w:pict>
          </mc:Fallback>
        </mc:AlternateContent>
      </w:r>
      <w:r>
        <w:rPr>
          <w:noProof/>
        </w:rPr>
        <mc:AlternateContent>
          <mc:Choice Requires="wps">
            <w:drawing>
              <wp:anchor distT="0" distB="0" distL="114300" distR="114300" simplePos="0" relativeHeight="251831296" behindDoc="0" locked="0" layoutInCell="1" allowOverlap="1">
                <wp:simplePos x="0" y="0"/>
                <wp:positionH relativeFrom="column">
                  <wp:posOffset>3891915</wp:posOffset>
                </wp:positionH>
                <wp:positionV relativeFrom="paragraph">
                  <wp:posOffset>6265545</wp:posOffset>
                </wp:positionV>
                <wp:extent cx="1588770" cy="495300"/>
                <wp:effectExtent l="0" t="0" r="0" b="0"/>
                <wp:wrapNone/>
                <wp:docPr id="51" name="Textfeld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8770" cy="495300"/>
                        </a:xfrm>
                        <a:prstGeom prst="rect">
                          <a:avLst/>
                        </a:prstGeom>
                        <a:solidFill>
                          <a:srgbClr val="FFFFFF"/>
                        </a:solidFill>
                        <a:ln>
                          <a:noFill/>
                          <a:prstDash/>
                        </a:ln>
                      </wps:spPr>
                      <wps:txbx>
                        <w:txbxContent>
                          <w:p w:rsidR="00CB167E" w:rsidRDefault="00CB167E" w:rsidP="00AC7B87">
                            <w:pPr>
                              <w:jc w:val="center"/>
                              <w:rPr>
                                <w:rFonts w:ascii="Arial" w:hAnsi="Arial" w:cs="Arial"/>
                                <w:sz w:val="16"/>
                                <w:szCs w:val="16"/>
                              </w:rPr>
                            </w:pPr>
                            <w:r>
                              <w:rPr>
                                <w:rFonts w:ascii="Arial" w:hAnsi="Arial" w:cs="Arial"/>
                                <w:sz w:val="16"/>
                                <w:szCs w:val="16"/>
                              </w:rPr>
                              <w:t>Altes Hausmeisterhaus</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w:pict>
              <v:shape id="Textfeld 188" o:spid="_x0000_s1040" type="#_x0000_t202" style="position:absolute;left:0;text-align:left;margin-left:306.45pt;margin-top:493.35pt;width:125.1pt;height:3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" stroked="f">
                <v:path arrowok="t"/>
                <v:textbox>
                  <w:txbxContent>
                    <w:p w:rsidR="00CB167E" w:rsidRDefault="00CB167E" w:rsidP="00AC7B87">
                      <w:pPr>
                        <w:jc w:val="center"/>
                        <w:rPr>
                          <w:rFonts w:ascii="Arial" w:hAnsi="Arial" w:cs="Arial"/>
                          <w:sz w:val="16"/>
                          <w:szCs w:val="16"/>
                        </w:rPr>
                      </w:pPr>
                      <w:r>
                        <w:rPr>
                          <w:rFonts w:ascii="Arial" w:hAnsi="Arial" w:cs="Arial"/>
                          <w:sz w:val="16"/>
                          <w:szCs w:val="16"/>
                        </w:rPr>
                        <w:t>Altes Hausmeisterhaus</w:t>
                      </w:r>
                    </w:p>
                  </w:txbxContent>
                </v:textbox>
              </v:shape>
            </w:pict>
          </mc:Fallback>
        </mc:AlternateContent>
      </w:r>
      <w:r>
        <w:rPr>
          <w:noProof/>
        </w:rPr>
        <mc:AlternateContent>
          <mc:Choice Requires="wps">
            <w:drawing>
              <wp:anchor distT="0" distB="0" distL="114300" distR="114300" simplePos="0" relativeHeight="251830272" behindDoc="0" locked="0" layoutInCell="1" allowOverlap="1">
                <wp:simplePos x="0" y="0"/>
                <wp:positionH relativeFrom="margin">
                  <wp:posOffset>3876675</wp:posOffset>
                </wp:positionH>
                <wp:positionV relativeFrom="paragraph">
                  <wp:posOffset>5349240</wp:posOffset>
                </wp:positionV>
                <wp:extent cx="657225" cy="622935"/>
                <wp:effectExtent l="0" t="0" r="0" b="0"/>
                <wp:wrapNone/>
                <wp:docPr id="50" name="Textfeld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225" cy="622935"/>
                        </a:xfrm>
                        <a:prstGeom prst="rect">
                          <a:avLst/>
                        </a:prstGeom>
                        <a:solidFill>
                          <a:srgbClr val="FFFFFF"/>
                        </a:solidFill>
                        <a:ln>
                          <a:noFill/>
                          <a:prstDash/>
                        </a:ln>
                      </wps:spPr>
                      <wps:txbx>
                        <w:txbxContent>
                          <w:p w:rsidR="00CB167E" w:rsidRDefault="00CB167E" w:rsidP="00AC7B87">
                            <w:pPr>
                              <w:jc w:val="center"/>
                              <w:rPr>
                                <w:rFonts w:ascii="Arial" w:hAnsi="Arial" w:cs="Arial"/>
                                <w:sz w:val="16"/>
                                <w:szCs w:val="16"/>
                              </w:rPr>
                            </w:pPr>
                            <w:r>
                              <w:rPr>
                                <w:rFonts w:ascii="Arial" w:hAnsi="Arial" w:cs="Arial"/>
                                <w:sz w:val="16"/>
                                <w:szCs w:val="16"/>
                              </w:rPr>
                              <w:t>Küche</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w:pict>
              <v:shape id="Textfeld 187" o:spid="_x0000_s1041" type="#_x0000_t202" style="position:absolute;left:0;text-align:left;margin-left:305.25pt;margin-top:421.2pt;width:51.75pt;height:49.0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" stroked="f">
                <v:path arrowok="t"/>
                <v:textbox>
                  <w:txbxContent>
                    <w:p w:rsidR="00CB167E" w:rsidRDefault="00CB167E" w:rsidP="00AC7B87">
                      <w:pPr>
                        <w:jc w:val="center"/>
                        <w:rPr>
                          <w:rFonts w:ascii="Arial" w:hAnsi="Arial" w:cs="Arial"/>
                          <w:sz w:val="16"/>
                          <w:szCs w:val="16"/>
                        </w:rPr>
                      </w:pPr>
                      <w:r>
                        <w:rPr>
                          <w:rFonts w:ascii="Arial" w:hAnsi="Arial" w:cs="Arial"/>
                          <w:sz w:val="16"/>
                          <w:szCs w:val="16"/>
                        </w:rPr>
                        <w:t>Küche</w:t>
                      </w:r>
                    </w:p>
                  </w:txbxContent>
                </v:textbox>
                <w10:wrap anchorx="margin"/>
              </v:shape>
            </w:pict>
          </mc:Fallback>
        </mc:AlternateContent>
      </w:r>
      <w:r>
        <w:rPr>
          <w:noProof/>
        </w:rPr>
        <mc:AlternateContent>
          <mc:Choice Requires="wps">
            <w:drawing>
              <wp:anchor distT="0" distB="0" distL="114300" distR="114300" simplePos="0" relativeHeight="251827200" behindDoc="0" locked="0" layoutInCell="1" allowOverlap="1">
                <wp:simplePos x="0" y="0"/>
                <wp:positionH relativeFrom="column">
                  <wp:posOffset>2022475</wp:posOffset>
                </wp:positionH>
                <wp:positionV relativeFrom="paragraph">
                  <wp:posOffset>5734050</wp:posOffset>
                </wp:positionV>
                <wp:extent cx="538480" cy="391160"/>
                <wp:effectExtent l="0" t="0" r="0" b="0"/>
                <wp:wrapNone/>
                <wp:docPr id="49" name="Textfeld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480" cy="391160"/>
                        </a:xfrm>
                        <a:prstGeom prst="rect">
                          <a:avLst/>
                        </a:prstGeom>
                        <a:solidFill>
                          <a:srgbClr val="FFFFFF"/>
                        </a:solidFill>
                        <a:ln>
                          <a:noFill/>
                          <a:prstDash/>
                        </a:ln>
                      </wps:spPr>
                      <wps:txbx>
                        <w:txbxContent>
                          <w:p w:rsidR="00CB167E" w:rsidRDefault="00CB167E" w:rsidP="00AC7B87">
                            <w:pPr>
                              <w:rPr>
                                <w:rFonts w:ascii="Arial" w:hAnsi="Arial" w:cs="Arial"/>
                                <w:sz w:val="16"/>
                                <w:szCs w:val="16"/>
                              </w:rPr>
                            </w:pPr>
                            <w:r>
                              <w:rPr>
                                <w:rFonts w:ascii="Arial" w:hAnsi="Arial" w:cs="Arial"/>
                                <w:sz w:val="16"/>
                                <w:szCs w:val="16"/>
                              </w:rPr>
                              <w:t>Betreuung</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w:pict>
              <v:shape id="Textfeld 180" o:spid="_x0000_s1042" type="#_x0000_t202" style="position:absolute;left:0;text-align:left;margin-left:159.25pt;margin-top:451.5pt;width:42.4pt;height:30.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" stroked="f">
                <v:path arrowok="t"/>
                <v:textbox>
                  <w:txbxContent>
                    <w:p w:rsidR="00CB167E" w:rsidRDefault="00CB167E" w:rsidP="00AC7B87">
                      <w:pPr>
                        <w:rPr>
                          <w:rFonts w:ascii="Arial" w:hAnsi="Arial" w:cs="Arial"/>
                          <w:sz w:val="16"/>
                          <w:szCs w:val="16"/>
                        </w:rPr>
                      </w:pPr>
                      <w:r>
                        <w:rPr>
                          <w:rFonts w:ascii="Arial" w:hAnsi="Arial" w:cs="Arial"/>
                          <w:sz w:val="16"/>
                          <w:szCs w:val="16"/>
                        </w:rPr>
                        <w:t>Betreuung</w:t>
                      </w:r>
                    </w:p>
                  </w:txbxContent>
                </v:textbox>
              </v:shape>
            </w:pict>
          </mc:Fallback>
        </mc:AlternateContent>
      </w:r>
      <w:r>
        <w:rPr>
          <w:noProof/>
        </w:rPr>
        <mc:AlternateContent>
          <mc:Choice Requires="wps">
            <w:drawing>
              <wp:anchor distT="0" distB="0" distL="114300" distR="114300" simplePos="0" relativeHeight="251826176" behindDoc="0" locked="0" layoutInCell="1" allowOverlap="1">
                <wp:simplePos x="0" y="0"/>
                <wp:positionH relativeFrom="column">
                  <wp:posOffset>2577465</wp:posOffset>
                </wp:positionH>
                <wp:positionV relativeFrom="paragraph">
                  <wp:posOffset>5768340</wp:posOffset>
                </wp:positionV>
                <wp:extent cx="682625" cy="391160"/>
                <wp:effectExtent l="0" t="0" r="0" b="0"/>
                <wp:wrapNone/>
                <wp:docPr id="48" name="Textfeld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2625" cy="391160"/>
                        </a:xfrm>
                        <a:prstGeom prst="rect">
                          <a:avLst/>
                        </a:prstGeom>
                        <a:solidFill>
                          <a:srgbClr val="FFFFFF"/>
                        </a:solidFill>
                        <a:ln>
                          <a:noFill/>
                          <a:prstDash/>
                        </a:ln>
                      </wps:spPr>
                      <wps:txbx>
                        <w:txbxContent>
                          <w:p w:rsidR="00CB167E" w:rsidRDefault="00CB167E" w:rsidP="00AC7B87">
                            <w:pPr>
                              <w:rPr>
                                <w:rFonts w:ascii="Arial" w:hAnsi="Arial" w:cs="Arial"/>
                                <w:sz w:val="16"/>
                                <w:szCs w:val="16"/>
                              </w:rPr>
                            </w:pPr>
                            <w:r>
                              <w:rPr>
                                <w:rFonts w:ascii="Arial" w:hAnsi="Arial" w:cs="Arial"/>
                                <w:sz w:val="16"/>
                                <w:szCs w:val="16"/>
                              </w:rPr>
                              <w:t>Betreuung</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w:pict>
              <v:shape id="Textfeld 179" o:spid="_x0000_s1043" type="#_x0000_t202" style="position:absolute;left:0;text-align:left;margin-left:202.95pt;margin-top:454.2pt;width:53.75pt;height:30.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" stroked="f">
                <v:path arrowok="t"/>
                <v:textbox>
                  <w:txbxContent>
                    <w:p w:rsidR="00CB167E" w:rsidRDefault="00CB167E" w:rsidP="00AC7B87">
                      <w:pPr>
                        <w:rPr>
                          <w:rFonts w:ascii="Arial" w:hAnsi="Arial" w:cs="Arial"/>
                          <w:sz w:val="16"/>
                          <w:szCs w:val="16"/>
                        </w:rPr>
                      </w:pPr>
                      <w:r>
                        <w:rPr>
                          <w:rFonts w:ascii="Arial" w:hAnsi="Arial" w:cs="Arial"/>
                          <w:sz w:val="16"/>
                          <w:szCs w:val="16"/>
                        </w:rPr>
                        <w:t>Betreuung</w:t>
                      </w:r>
                    </w:p>
                  </w:txbxContent>
                </v:textbox>
              </v:shape>
            </w:pict>
          </mc:Fallback>
        </mc:AlternateContent>
      </w:r>
      <w:r>
        <w:rPr>
          <w:noProof/>
        </w:rPr>
        <mc:AlternateContent>
          <mc:Choice Requires="wps">
            <w:drawing>
              <wp:anchor distT="0" distB="0" distL="114300" distR="114300" simplePos="0" relativeHeight="251821056" behindDoc="0" locked="0" layoutInCell="1" allowOverlap="1">
                <wp:simplePos x="0" y="0"/>
                <wp:positionH relativeFrom="column">
                  <wp:posOffset>2022475</wp:posOffset>
                </wp:positionH>
                <wp:positionV relativeFrom="paragraph">
                  <wp:posOffset>4281170</wp:posOffset>
                </wp:positionV>
                <wp:extent cx="401320" cy="451485"/>
                <wp:effectExtent l="0" t="0" r="0" b="0"/>
                <wp:wrapNone/>
                <wp:docPr id="47" name="Textfeld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320" cy="451485"/>
                        </a:xfrm>
                        <a:prstGeom prst="rect">
                          <a:avLst/>
                        </a:prstGeom>
                        <a:solidFill>
                          <a:srgbClr val="FFFFFF"/>
                        </a:solidFill>
                        <a:ln>
                          <a:noFill/>
                          <a:prstDash/>
                        </a:ln>
                      </wps:spPr>
                      <wps:txbx>
                        <w:txbxContent>
                          <w:p w:rsidR="00CB167E" w:rsidRDefault="00CB167E" w:rsidP="00AC7B87">
                            <w:pPr>
                              <w:rPr>
                                <w:rFonts w:ascii="Arial" w:hAnsi="Arial" w:cs="Arial"/>
                                <w:sz w:val="16"/>
                                <w:szCs w:val="16"/>
                              </w:rPr>
                            </w:pPr>
                            <w:r>
                              <w:rPr>
                                <w:rFonts w:ascii="Arial" w:hAnsi="Arial" w:cs="Arial"/>
                                <w:sz w:val="16"/>
                                <w:szCs w:val="16"/>
                              </w:rPr>
                              <w:t>Vertreter SL</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w:pict>
              <v:shape id="Textfeld 174" o:spid="_x0000_s1044" type="#_x0000_t202" style="position:absolute;left:0;text-align:left;margin-left:159.25pt;margin-top:337.1pt;width:31.6pt;height:35.5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" stroked="f">
                <v:path arrowok="t"/>
                <v:textbox>
                  <w:txbxContent>
                    <w:p w:rsidR="00CB167E" w:rsidRDefault="00CB167E" w:rsidP="00AC7B87">
                      <w:pPr>
                        <w:rPr>
                          <w:rFonts w:ascii="Arial" w:hAnsi="Arial" w:cs="Arial"/>
                          <w:sz w:val="16"/>
                          <w:szCs w:val="16"/>
                        </w:rPr>
                      </w:pPr>
                      <w:r>
                        <w:rPr>
                          <w:rFonts w:ascii="Arial" w:hAnsi="Arial" w:cs="Arial"/>
                          <w:sz w:val="16"/>
                          <w:szCs w:val="16"/>
                        </w:rPr>
                        <w:t>Vertreter SL</w:t>
                      </w:r>
                    </w:p>
                  </w:txbxContent>
                </v:textbox>
              </v:shape>
            </w:pict>
          </mc:Fallback>
        </mc:AlternateContent>
      </w:r>
      <w:r>
        <w:rPr>
          <w:noProof/>
        </w:rPr>
        <mc:AlternateContent>
          <mc:Choice Requires="wps">
            <w:drawing>
              <wp:anchor distT="0" distB="0" distL="114300" distR="114300" simplePos="0" relativeHeight="251820032" behindDoc="0" locked="0" layoutInCell="1" allowOverlap="1">
                <wp:simplePos x="0" y="0"/>
                <wp:positionH relativeFrom="column">
                  <wp:posOffset>1501140</wp:posOffset>
                </wp:positionH>
                <wp:positionV relativeFrom="paragraph">
                  <wp:posOffset>4358005</wp:posOffset>
                </wp:positionV>
                <wp:extent cx="495300" cy="391160"/>
                <wp:effectExtent l="0" t="0" r="0" b="0"/>
                <wp:wrapNone/>
                <wp:docPr id="46" name="Textfeld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91160"/>
                        </a:xfrm>
                        <a:prstGeom prst="rect">
                          <a:avLst/>
                        </a:prstGeom>
                        <a:solidFill>
                          <a:srgbClr val="FFFFFF"/>
                        </a:solidFill>
                        <a:ln>
                          <a:noFill/>
                          <a:prstDash/>
                        </a:ln>
                      </wps:spPr>
                      <wps:txbx>
                        <w:txbxContent>
                          <w:p w:rsidR="00CB167E" w:rsidRDefault="00CB167E" w:rsidP="00AC7B87">
                            <w:pPr>
                              <w:rPr>
                                <w:rFonts w:ascii="Arial" w:hAnsi="Arial" w:cs="Arial"/>
                                <w:sz w:val="16"/>
                                <w:szCs w:val="16"/>
                              </w:rPr>
                            </w:pPr>
                            <w:r>
                              <w:rPr>
                                <w:rFonts w:ascii="Arial" w:hAnsi="Arial" w:cs="Arial"/>
                                <w:sz w:val="16"/>
                                <w:szCs w:val="16"/>
                              </w:rPr>
                              <w:t>Schul</w:t>
                            </w:r>
                          </w:p>
                          <w:p w:rsidR="00CB167E" w:rsidRDefault="00CB167E" w:rsidP="00AC7B87">
                            <w:pPr>
                              <w:rPr>
                                <w:rFonts w:ascii="Arial" w:hAnsi="Arial" w:cs="Arial"/>
                                <w:sz w:val="16"/>
                                <w:szCs w:val="16"/>
                              </w:rPr>
                            </w:pPr>
                            <w:r>
                              <w:rPr>
                                <w:rFonts w:ascii="Arial" w:hAnsi="Arial" w:cs="Arial"/>
                                <w:sz w:val="16"/>
                                <w:szCs w:val="16"/>
                              </w:rPr>
                              <w:t>leitung</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w:pict>
              <v:shape id="Textfeld 173" o:spid="_x0000_s1045" type="#_x0000_t202" style="position:absolute;left:0;text-align:left;margin-left:118.2pt;margin-top:343.15pt;width:39pt;height:30.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" stroked="f">
                <v:path arrowok="t"/>
                <v:textbox>
                  <w:txbxContent>
                    <w:p w:rsidR="00CB167E" w:rsidRDefault="00CB167E" w:rsidP="00AC7B87">
                      <w:pPr>
                        <w:rPr>
                          <w:rFonts w:ascii="Arial" w:hAnsi="Arial" w:cs="Arial"/>
                          <w:sz w:val="16"/>
                          <w:szCs w:val="16"/>
                        </w:rPr>
                      </w:pPr>
                      <w:r>
                        <w:rPr>
                          <w:rFonts w:ascii="Arial" w:hAnsi="Arial" w:cs="Arial"/>
                          <w:sz w:val="16"/>
                          <w:szCs w:val="16"/>
                        </w:rPr>
                        <w:t>Schul</w:t>
                      </w:r>
                    </w:p>
                    <w:p w:rsidR="00CB167E" w:rsidRDefault="00CB167E" w:rsidP="00AC7B87">
                      <w:pPr>
                        <w:rPr>
                          <w:rFonts w:ascii="Arial" w:hAnsi="Arial" w:cs="Arial"/>
                          <w:sz w:val="16"/>
                          <w:szCs w:val="16"/>
                        </w:rPr>
                      </w:pPr>
                      <w:r>
                        <w:rPr>
                          <w:rFonts w:ascii="Arial" w:hAnsi="Arial" w:cs="Arial"/>
                          <w:sz w:val="16"/>
                          <w:szCs w:val="16"/>
                        </w:rPr>
                        <w:t>leitung</w:t>
                      </w:r>
                    </w:p>
                  </w:txbxContent>
                </v:textbox>
              </v:shape>
            </w:pict>
          </mc:Fallback>
        </mc:AlternateContent>
      </w:r>
      <w:r>
        <w:rPr>
          <w:noProof/>
        </w:rPr>
        <mc:AlternateContent>
          <mc:Choice Requires="wps">
            <w:drawing>
              <wp:anchor distT="0" distB="0" distL="114300" distR="114300" simplePos="0" relativeHeight="251819008" behindDoc="0" locked="0" layoutInCell="1" allowOverlap="1">
                <wp:simplePos x="0" y="0"/>
                <wp:positionH relativeFrom="column">
                  <wp:posOffset>1090930</wp:posOffset>
                </wp:positionH>
                <wp:positionV relativeFrom="paragraph">
                  <wp:posOffset>4409440</wp:posOffset>
                </wp:positionV>
                <wp:extent cx="461010" cy="391160"/>
                <wp:effectExtent l="0" t="0" r="0" b="0"/>
                <wp:wrapNone/>
                <wp:docPr id="45" name="Textfeld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010" cy="391160"/>
                        </a:xfrm>
                        <a:prstGeom prst="rect">
                          <a:avLst/>
                        </a:prstGeom>
                        <a:solidFill>
                          <a:srgbClr val="FFFFFF"/>
                        </a:solidFill>
                        <a:ln>
                          <a:noFill/>
                          <a:prstDash/>
                        </a:ln>
                      </wps:spPr>
                      <wps:txbx>
                        <w:txbxContent>
                          <w:p w:rsidR="00CB167E" w:rsidRDefault="00CB167E" w:rsidP="00AC7B87">
                            <w:pPr>
                              <w:rPr>
                                <w:rFonts w:ascii="Arial" w:hAnsi="Arial" w:cs="Arial"/>
                                <w:sz w:val="16"/>
                                <w:szCs w:val="16"/>
                              </w:rPr>
                            </w:pPr>
                            <w:r>
                              <w:rPr>
                                <w:rFonts w:ascii="Arial" w:hAnsi="Arial" w:cs="Arial"/>
                                <w:sz w:val="16"/>
                                <w:szCs w:val="16"/>
                              </w:rPr>
                              <w:t>Sekretariat</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w:pict>
              <v:shape id="Textfeld 172" o:spid="_x0000_s1046" type="#_x0000_t202" style="position:absolute;left:0;text-align:left;margin-left:85.9pt;margin-top:347.2pt;width:36.3pt;height:30.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" stroked="f">
                <v:path arrowok="t"/>
                <v:textbox>
                  <w:txbxContent>
                    <w:p w:rsidR="00CB167E" w:rsidRDefault="00CB167E" w:rsidP="00AC7B87">
                      <w:pPr>
                        <w:rPr>
                          <w:rFonts w:ascii="Arial" w:hAnsi="Arial" w:cs="Arial"/>
                          <w:sz w:val="16"/>
                          <w:szCs w:val="16"/>
                        </w:rPr>
                      </w:pPr>
                      <w:r>
                        <w:rPr>
                          <w:rFonts w:ascii="Arial" w:hAnsi="Arial" w:cs="Arial"/>
                          <w:sz w:val="16"/>
                          <w:szCs w:val="16"/>
                        </w:rPr>
                        <w:t>Sekretariat</w:t>
                      </w:r>
                    </w:p>
                  </w:txbxContent>
                </v:textbox>
              </v:shape>
            </w:pict>
          </mc:Fallback>
        </mc:AlternateContent>
      </w:r>
      <w:r>
        <w:rPr>
          <w:noProof/>
        </w:rPr>
        <mc:AlternateContent>
          <mc:Choice Requires="wps">
            <w:drawing>
              <wp:anchor distT="0" distB="0" distL="114300" distR="114300" simplePos="0" relativeHeight="251817984" behindDoc="0" locked="0" layoutInCell="1" allowOverlap="1">
                <wp:simplePos x="0" y="0"/>
                <wp:positionH relativeFrom="column">
                  <wp:posOffset>458470</wp:posOffset>
                </wp:positionH>
                <wp:positionV relativeFrom="paragraph">
                  <wp:posOffset>4451985</wp:posOffset>
                </wp:positionV>
                <wp:extent cx="548640" cy="325755"/>
                <wp:effectExtent l="0" t="0" r="0" b="0"/>
                <wp:wrapNone/>
                <wp:docPr id="44" name="Textfeld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 cy="325755"/>
                        </a:xfrm>
                        <a:prstGeom prst="rect">
                          <a:avLst/>
                        </a:prstGeom>
                        <a:solidFill>
                          <a:srgbClr val="FFFFFF"/>
                        </a:solidFill>
                        <a:ln>
                          <a:noFill/>
                          <a:prstDash/>
                        </a:ln>
                      </wps:spPr>
                      <wps:txbx>
                        <w:txbxContent>
                          <w:p w:rsidR="00CB167E" w:rsidRDefault="00CB167E" w:rsidP="00AC7B87">
                            <w:pPr>
                              <w:rPr>
                                <w:rFonts w:ascii="Arial" w:hAnsi="Arial" w:cs="Arial"/>
                                <w:sz w:val="16"/>
                                <w:szCs w:val="16"/>
                              </w:rPr>
                            </w:pPr>
                            <w:r>
                              <w:rPr>
                                <w:rFonts w:ascii="Arial" w:hAnsi="Arial" w:cs="Arial"/>
                                <w:sz w:val="16"/>
                                <w:szCs w:val="16"/>
                              </w:rPr>
                              <w:t>Lehrer</w:t>
                            </w:r>
                          </w:p>
                          <w:p w:rsidR="00CB167E" w:rsidRDefault="00CB167E" w:rsidP="00AC7B87">
                            <w:pPr>
                              <w:rPr>
                                <w:rFonts w:ascii="Arial" w:hAnsi="Arial" w:cs="Arial"/>
                                <w:sz w:val="16"/>
                                <w:szCs w:val="16"/>
                              </w:rPr>
                            </w:pPr>
                            <w:r>
                              <w:rPr>
                                <w:rFonts w:ascii="Arial" w:hAnsi="Arial" w:cs="Arial"/>
                                <w:sz w:val="16"/>
                                <w:szCs w:val="16"/>
                              </w:rPr>
                              <w:t>zimmer</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w:pict>
              <v:shape id="Textfeld 171" o:spid="_x0000_s1047" type="#_x0000_t202" style="position:absolute;left:0;text-align:left;margin-left:36.1pt;margin-top:350.55pt;width:43.2pt;height:25.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" stroked="f">
                <v:path arrowok="t"/>
                <v:textbox>
                  <w:txbxContent>
                    <w:p w:rsidR="00CB167E" w:rsidRDefault="00CB167E" w:rsidP="00AC7B87">
                      <w:pPr>
                        <w:rPr>
                          <w:rFonts w:ascii="Arial" w:hAnsi="Arial" w:cs="Arial"/>
                          <w:sz w:val="16"/>
                          <w:szCs w:val="16"/>
                        </w:rPr>
                      </w:pPr>
                      <w:r>
                        <w:rPr>
                          <w:rFonts w:ascii="Arial" w:hAnsi="Arial" w:cs="Arial"/>
                          <w:sz w:val="16"/>
                          <w:szCs w:val="16"/>
                        </w:rPr>
                        <w:t>Lehrer</w:t>
                      </w:r>
                    </w:p>
                    <w:p w:rsidR="00CB167E" w:rsidRDefault="00CB167E" w:rsidP="00AC7B87">
                      <w:pPr>
                        <w:rPr>
                          <w:rFonts w:ascii="Arial" w:hAnsi="Arial" w:cs="Arial"/>
                          <w:sz w:val="16"/>
                          <w:szCs w:val="16"/>
                        </w:rPr>
                      </w:pPr>
                      <w:r>
                        <w:rPr>
                          <w:rFonts w:ascii="Arial" w:hAnsi="Arial" w:cs="Arial"/>
                          <w:sz w:val="16"/>
                          <w:szCs w:val="16"/>
                        </w:rPr>
                        <w:t>zimmer</w:t>
                      </w:r>
                    </w:p>
                  </w:txbxContent>
                </v:textbox>
              </v:shape>
            </w:pict>
          </mc:Fallback>
        </mc:AlternateContent>
      </w:r>
      <w:r>
        <w:rPr>
          <w:noProof/>
        </w:rPr>
        <mc:AlternateContent>
          <mc:Choice Requires="wps">
            <w:drawing>
              <wp:anchor distT="0" distB="0" distL="114300" distR="114300" simplePos="0" relativeHeight="251824128" behindDoc="0" locked="0" layoutInCell="1" allowOverlap="1">
                <wp:simplePos x="0" y="0"/>
                <wp:positionH relativeFrom="column">
                  <wp:posOffset>189865</wp:posOffset>
                </wp:positionH>
                <wp:positionV relativeFrom="paragraph">
                  <wp:posOffset>5800725</wp:posOffset>
                </wp:positionV>
                <wp:extent cx="888365" cy="391160"/>
                <wp:effectExtent l="0" t="0" r="0" b="0"/>
                <wp:wrapNone/>
                <wp:docPr id="43" name="Textfeld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8365" cy="391160"/>
                        </a:xfrm>
                        <a:prstGeom prst="rect">
                          <a:avLst/>
                        </a:prstGeom>
                        <a:solidFill>
                          <a:srgbClr val="FFFFFF"/>
                        </a:solidFill>
                        <a:ln>
                          <a:noFill/>
                          <a:prstDash/>
                        </a:ln>
                      </wps:spPr>
                      <wps:txbx>
                        <w:txbxContent>
                          <w:p w:rsidR="00CB167E" w:rsidRDefault="00CB167E" w:rsidP="00AC7B87">
                            <w:pPr>
                              <w:rPr>
                                <w:rFonts w:ascii="Arial" w:hAnsi="Arial" w:cs="Arial"/>
                                <w:sz w:val="16"/>
                                <w:szCs w:val="16"/>
                              </w:rPr>
                            </w:pPr>
                            <w:r>
                              <w:rPr>
                                <w:rFonts w:ascii="Arial" w:hAnsi="Arial" w:cs="Arial"/>
                                <w:sz w:val="16"/>
                                <w:szCs w:val="16"/>
                              </w:rPr>
                              <w:t>Verwaltung</w:t>
                            </w:r>
                          </w:p>
                          <w:p w:rsidR="00CB167E" w:rsidRDefault="00CB167E" w:rsidP="00AC7B87">
                            <w:pPr>
                              <w:rPr>
                                <w:rFonts w:ascii="Arial" w:hAnsi="Arial" w:cs="Arial"/>
                                <w:sz w:val="16"/>
                                <w:szCs w:val="16"/>
                              </w:rPr>
                            </w:pPr>
                            <w:r>
                              <w:rPr>
                                <w:rFonts w:ascii="Arial" w:hAnsi="Arial" w:cs="Arial"/>
                                <w:sz w:val="16"/>
                                <w:szCs w:val="16"/>
                              </w:rPr>
                              <w:t>Betreuung</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w:pict>
              <v:shape id="Textfeld 177" o:spid="_x0000_s1048" type="#_x0000_t202" style="position:absolute;left:0;text-align:left;margin-left:14.95pt;margin-top:456.75pt;width:69.95pt;height:30.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" stroked="f">
                <v:path arrowok="t"/>
                <v:textbox>
                  <w:txbxContent>
                    <w:p w:rsidR="00CB167E" w:rsidRDefault="00CB167E" w:rsidP="00AC7B87">
                      <w:pPr>
                        <w:rPr>
                          <w:rFonts w:ascii="Arial" w:hAnsi="Arial" w:cs="Arial"/>
                          <w:sz w:val="16"/>
                          <w:szCs w:val="16"/>
                        </w:rPr>
                      </w:pPr>
                      <w:r>
                        <w:rPr>
                          <w:rFonts w:ascii="Arial" w:hAnsi="Arial" w:cs="Arial"/>
                          <w:sz w:val="16"/>
                          <w:szCs w:val="16"/>
                        </w:rPr>
                        <w:t>Verwaltung</w:t>
                      </w:r>
                    </w:p>
                    <w:p w:rsidR="00CB167E" w:rsidRDefault="00CB167E" w:rsidP="00AC7B87">
                      <w:pPr>
                        <w:rPr>
                          <w:rFonts w:ascii="Arial" w:hAnsi="Arial" w:cs="Arial"/>
                          <w:sz w:val="16"/>
                          <w:szCs w:val="16"/>
                        </w:rPr>
                      </w:pPr>
                      <w:r>
                        <w:rPr>
                          <w:rFonts w:ascii="Arial" w:hAnsi="Arial" w:cs="Arial"/>
                          <w:sz w:val="16"/>
                          <w:szCs w:val="16"/>
                        </w:rPr>
                        <w:t>Betreuung</w:t>
                      </w:r>
                    </w:p>
                  </w:txbxContent>
                </v:textbox>
              </v:shape>
            </w:pict>
          </mc:Fallback>
        </mc:AlternateContent>
      </w:r>
      <w:r>
        <w:rPr>
          <w:noProof/>
        </w:rPr>
        <mc:AlternateContent>
          <mc:Choice Requires="wps">
            <w:drawing>
              <wp:anchor distT="0" distB="0" distL="114300" distR="114300" simplePos="0" relativeHeight="251823104" behindDoc="0" locked="0" layoutInCell="1" allowOverlap="1">
                <wp:simplePos x="0" y="0"/>
                <wp:positionH relativeFrom="column">
                  <wp:posOffset>316230</wp:posOffset>
                </wp:positionH>
                <wp:positionV relativeFrom="paragraph">
                  <wp:posOffset>5145405</wp:posOffset>
                </wp:positionV>
                <wp:extent cx="562610" cy="318135"/>
                <wp:effectExtent l="0" t="0" r="0" b="0"/>
                <wp:wrapNone/>
                <wp:docPr id="41" name="Textfeld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318135"/>
                        </a:xfrm>
                        <a:prstGeom prst="rect">
                          <a:avLst/>
                        </a:prstGeom>
                        <a:solidFill>
                          <a:srgbClr val="FFFFFF"/>
                        </a:solidFill>
                        <a:ln>
                          <a:noFill/>
                          <a:prstDash/>
                        </a:ln>
                      </wps:spPr>
                      <wps:txbx>
                        <w:txbxContent>
                          <w:p w:rsidR="00CB167E" w:rsidRDefault="00CB167E" w:rsidP="00AC7B87">
                            <w:pPr>
                              <w:rPr>
                                <w:rFonts w:ascii="Arial" w:hAnsi="Arial" w:cs="Arial"/>
                                <w:sz w:val="16"/>
                                <w:szCs w:val="16"/>
                              </w:rPr>
                            </w:pPr>
                            <w:r>
                              <w:rPr>
                                <w:rFonts w:ascii="Arial" w:hAnsi="Arial" w:cs="Arial"/>
                                <w:sz w:val="16"/>
                                <w:szCs w:val="16"/>
                              </w:rPr>
                              <w:t>Lern</w:t>
                            </w:r>
                          </w:p>
                          <w:p w:rsidR="00CB167E" w:rsidRDefault="00CB167E" w:rsidP="00AC7B87">
                            <w:pPr>
                              <w:rPr>
                                <w:rFonts w:ascii="Arial" w:hAnsi="Arial" w:cs="Arial"/>
                                <w:sz w:val="16"/>
                                <w:szCs w:val="16"/>
                              </w:rPr>
                            </w:pPr>
                            <w:r>
                              <w:rPr>
                                <w:rFonts w:ascii="Arial" w:hAnsi="Arial" w:cs="Arial"/>
                                <w:sz w:val="16"/>
                                <w:szCs w:val="16"/>
                              </w:rPr>
                              <w:t>archiv</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w:pict>
              <v:shape id="Textfeld 176" o:spid="_x0000_s1049" type="#_x0000_t202" style="position:absolute;left:0;text-align:left;margin-left:24.9pt;margin-top:405.15pt;width:44.3pt;height:25.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" stroked="f">
                <v:path arrowok="t"/>
                <v:textbox>
                  <w:txbxContent>
                    <w:p w:rsidR="00CB167E" w:rsidRDefault="00CB167E" w:rsidP="00AC7B87">
                      <w:pPr>
                        <w:rPr>
                          <w:rFonts w:ascii="Arial" w:hAnsi="Arial" w:cs="Arial"/>
                          <w:sz w:val="16"/>
                          <w:szCs w:val="16"/>
                        </w:rPr>
                      </w:pPr>
                      <w:r>
                        <w:rPr>
                          <w:rFonts w:ascii="Arial" w:hAnsi="Arial" w:cs="Arial"/>
                          <w:sz w:val="16"/>
                          <w:szCs w:val="16"/>
                        </w:rPr>
                        <w:t>Lern</w:t>
                      </w:r>
                    </w:p>
                    <w:p w:rsidR="00CB167E" w:rsidRDefault="00CB167E" w:rsidP="00AC7B87">
                      <w:pPr>
                        <w:rPr>
                          <w:rFonts w:ascii="Arial" w:hAnsi="Arial" w:cs="Arial"/>
                          <w:sz w:val="16"/>
                          <w:szCs w:val="16"/>
                        </w:rPr>
                      </w:pPr>
                      <w:r>
                        <w:rPr>
                          <w:rFonts w:ascii="Arial" w:hAnsi="Arial" w:cs="Arial"/>
                          <w:sz w:val="16"/>
                          <w:szCs w:val="16"/>
                        </w:rPr>
                        <w:t>archiv</w:t>
                      </w:r>
                    </w:p>
                  </w:txbxContent>
                </v:textbox>
              </v:shape>
            </w:pict>
          </mc:Fallback>
        </mc:AlternateContent>
      </w:r>
      <w:r>
        <w:rPr>
          <w:noProof/>
        </w:rPr>
        <mc:AlternateContent>
          <mc:Choice Requires="wps">
            <w:drawing>
              <wp:anchor distT="0" distB="0" distL="114300" distR="114300" simplePos="0" relativeHeight="251822080" behindDoc="0" locked="0" layoutInCell="1" allowOverlap="1">
                <wp:simplePos x="0" y="0"/>
                <wp:positionH relativeFrom="column">
                  <wp:posOffset>2675255</wp:posOffset>
                </wp:positionH>
                <wp:positionV relativeFrom="paragraph">
                  <wp:posOffset>4451350</wp:posOffset>
                </wp:positionV>
                <wp:extent cx="652780" cy="391160"/>
                <wp:effectExtent l="0" t="0" r="0" b="0"/>
                <wp:wrapNone/>
                <wp:docPr id="6" name="Textfeld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780" cy="391160"/>
                        </a:xfrm>
                        <a:prstGeom prst="rect">
                          <a:avLst/>
                        </a:prstGeom>
                        <a:solidFill>
                          <a:srgbClr val="FFFFFF"/>
                        </a:solidFill>
                        <a:ln>
                          <a:noFill/>
                          <a:prstDash/>
                        </a:ln>
                      </wps:spPr>
                      <wps:txbx>
                        <w:txbxContent>
                          <w:p w:rsidR="00CB167E" w:rsidRDefault="00CB167E" w:rsidP="00AC7B87">
                            <w:pPr>
                              <w:rPr>
                                <w:rFonts w:ascii="Arial" w:hAnsi="Arial" w:cs="Arial"/>
                                <w:sz w:val="16"/>
                                <w:szCs w:val="16"/>
                              </w:rPr>
                            </w:pPr>
                            <w:r>
                              <w:rPr>
                                <w:rFonts w:ascii="Arial" w:hAnsi="Arial" w:cs="Arial"/>
                                <w:sz w:val="16"/>
                                <w:szCs w:val="16"/>
                              </w:rPr>
                              <w:t>Schüler</w:t>
                            </w:r>
                          </w:p>
                          <w:p w:rsidR="00CB167E" w:rsidRDefault="00CB167E" w:rsidP="00AC7B87">
                            <w:pPr>
                              <w:rPr>
                                <w:rFonts w:ascii="Arial" w:hAnsi="Arial" w:cs="Arial"/>
                                <w:sz w:val="16"/>
                                <w:szCs w:val="16"/>
                              </w:rPr>
                            </w:pPr>
                            <w:r>
                              <w:rPr>
                                <w:rFonts w:ascii="Arial" w:hAnsi="Arial" w:cs="Arial"/>
                                <w:sz w:val="16"/>
                                <w:szCs w:val="16"/>
                              </w:rPr>
                              <w:t>bücherei</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w:pict>
              <v:shape id="Textfeld 175" o:spid="_x0000_s1050" type="#_x0000_t202" style="position:absolute;left:0;text-align:left;margin-left:210.65pt;margin-top:350.5pt;width:51.4pt;height:30.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" stroked="f">
                <v:path arrowok="t"/>
                <v:textbox>
                  <w:txbxContent>
                    <w:p w:rsidR="00CB167E" w:rsidRDefault="00CB167E" w:rsidP="00AC7B87">
                      <w:pPr>
                        <w:rPr>
                          <w:rFonts w:ascii="Arial" w:hAnsi="Arial" w:cs="Arial"/>
                          <w:sz w:val="16"/>
                          <w:szCs w:val="16"/>
                        </w:rPr>
                      </w:pPr>
                      <w:r>
                        <w:rPr>
                          <w:rFonts w:ascii="Arial" w:hAnsi="Arial" w:cs="Arial"/>
                          <w:sz w:val="16"/>
                          <w:szCs w:val="16"/>
                        </w:rPr>
                        <w:t>Schüler</w:t>
                      </w:r>
                    </w:p>
                    <w:p w:rsidR="00CB167E" w:rsidRDefault="00CB167E" w:rsidP="00AC7B87">
                      <w:pPr>
                        <w:rPr>
                          <w:rFonts w:ascii="Arial" w:hAnsi="Arial" w:cs="Arial"/>
                          <w:sz w:val="16"/>
                          <w:szCs w:val="16"/>
                        </w:rPr>
                      </w:pPr>
                      <w:r>
                        <w:rPr>
                          <w:rFonts w:ascii="Arial" w:hAnsi="Arial" w:cs="Arial"/>
                          <w:sz w:val="16"/>
                          <w:szCs w:val="16"/>
                        </w:rPr>
                        <w:t>bücherei</w:t>
                      </w:r>
                    </w:p>
                  </w:txbxContent>
                </v:textbox>
              </v:shape>
            </w:pict>
          </mc:Fallback>
        </mc:AlternateContent>
      </w:r>
      <w:r>
        <w:rPr>
          <w:noProof/>
        </w:rPr>
        <mc:AlternateContent>
          <mc:Choice Requires="wps">
            <w:drawing>
              <wp:anchor distT="0" distB="0" distL="114300" distR="114300" simplePos="0" relativeHeight="251816960" behindDoc="0" locked="0" layoutInCell="1" allowOverlap="1">
                <wp:simplePos x="0" y="0"/>
                <wp:positionH relativeFrom="column">
                  <wp:posOffset>2389505</wp:posOffset>
                </wp:positionH>
                <wp:positionV relativeFrom="paragraph">
                  <wp:posOffset>2990215</wp:posOffset>
                </wp:positionV>
                <wp:extent cx="1167130" cy="391160"/>
                <wp:effectExtent l="0" t="0" r="0" b="0"/>
                <wp:wrapNone/>
                <wp:docPr id="32" name="Textfeld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7130" cy="391160"/>
                        </a:xfrm>
                        <a:prstGeom prst="rect">
                          <a:avLst/>
                        </a:prstGeom>
                        <a:solidFill>
                          <a:srgbClr val="FFFFFF"/>
                        </a:solidFill>
                        <a:ln>
                          <a:noFill/>
                          <a:prstDash/>
                        </a:ln>
                      </wps:spPr>
                      <wps:txbx>
                        <w:txbxContent>
                          <w:p w:rsidR="00CB167E" w:rsidRDefault="00CB167E" w:rsidP="00AC7B87">
                            <w:pPr>
                              <w:jc w:val="center"/>
                              <w:rPr>
                                <w:rFonts w:ascii="Arial" w:hAnsi="Arial" w:cs="Arial"/>
                                <w:sz w:val="16"/>
                                <w:szCs w:val="16"/>
                              </w:rPr>
                            </w:pPr>
                            <w:r>
                              <w:rPr>
                                <w:rFonts w:ascii="Arial" w:hAnsi="Arial" w:cs="Arial"/>
                                <w:sz w:val="16"/>
                                <w:szCs w:val="16"/>
                              </w:rPr>
                              <w:t>Hauptgebäude</w:t>
                            </w:r>
                          </w:p>
                          <w:p w:rsidR="00CB167E" w:rsidRDefault="00CB167E" w:rsidP="00AC7B87">
                            <w:pPr>
                              <w:jc w:val="center"/>
                              <w:rPr>
                                <w:rFonts w:ascii="Arial" w:hAnsi="Arial" w:cs="Arial"/>
                                <w:sz w:val="16"/>
                                <w:szCs w:val="16"/>
                              </w:rPr>
                            </w:pPr>
                            <w:r>
                              <w:rPr>
                                <w:rFonts w:ascii="Arial" w:hAnsi="Arial" w:cs="Arial"/>
                                <w:sz w:val="16"/>
                                <w:szCs w:val="16"/>
                              </w:rPr>
                              <w:t>Untergeschoss</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w:pict>
              <v:shape id="Textfeld 170" o:spid="_x0000_s1051" type="#_x0000_t202" style="position:absolute;left:0;text-align:left;margin-left:188.15pt;margin-top:235.45pt;width:91.9pt;height:30.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" stroked="f">
                <v:path arrowok="t"/>
                <v:textbox>
                  <w:txbxContent>
                    <w:p w:rsidR="00CB167E" w:rsidRDefault="00CB167E" w:rsidP="00AC7B87">
                      <w:pPr>
                        <w:jc w:val="center"/>
                        <w:rPr>
                          <w:rFonts w:ascii="Arial" w:hAnsi="Arial" w:cs="Arial"/>
                          <w:sz w:val="16"/>
                          <w:szCs w:val="16"/>
                        </w:rPr>
                      </w:pPr>
                      <w:r>
                        <w:rPr>
                          <w:rFonts w:ascii="Arial" w:hAnsi="Arial" w:cs="Arial"/>
                          <w:sz w:val="16"/>
                          <w:szCs w:val="16"/>
                        </w:rPr>
                        <w:t>Hauptgebäude</w:t>
                      </w:r>
                    </w:p>
                    <w:p w:rsidR="00CB167E" w:rsidRDefault="00CB167E" w:rsidP="00AC7B87">
                      <w:pPr>
                        <w:jc w:val="center"/>
                        <w:rPr>
                          <w:rFonts w:ascii="Arial" w:hAnsi="Arial" w:cs="Arial"/>
                          <w:sz w:val="16"/>
                          <w:szCs w:val="16"/>
                        </w:rPr>
                      </w:pPr>
                      <w:r>
                        <w:rPr>
                          <w:rFonts w:ascii="Arial" w:hAnsi="Arial" w:cs="Arial"/>
                          <w:sz w:val="16"/>
                          <w:szCs w:val="16"/>
                        </w:rPr>
                        <w:t>Untergeschoss</w:t>
                      </w:r>
                    </w:p>
                  </w:txbxContent>
                </v:textbox>
              </v:shape>
            </w:pict>
          </mc:Fallback>
        </mc:AlternateContent>
      </w:r>
      <w:r>
        <w:rPr>
          <w:noProof/>
        </w:rPr>
        <mc:AlternateContent>
          <mc:Choice Requires="wps">
            <w:drawing>
              <wp:anchor distT="0" distB="0" distL="114300" distR="114300" simplePos="0" relativeHeight="251815936" behindDoc="0" locked="0" layoutInCell="1" allowOverlap="1">
                <wp:simplePos x="0" y="0"/>
                <wp:positionH relativeFrom="column">
                  <wp:posOffset>2446655</wp:posOffset>
                </wp:positionH>
                <wp:positionV relativeFrom="paragraph">
                  <wp:posOffset>2279650</wp:posOffset>
                </wp:positionV>
                <wp:extent cx="562610" cy="391160"/>
                <wp:effectExtent l="0" t="0" r="0" b="0"/>
                <wp:wrapNone/>
                <wp:docPr id="33" name="Textfeld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391160"/>
                        </a:xfrm>
                        <a:prstGeom prst="rect">
                          <a:avLst/>
                        </a:prstGeom>
                        <a:solidFill>
                          <a:srgbClr val="FFFFFF"/>
                        </a:solidFill>
                        <a:ln>
                          <a:noFill/>
                          <a:prstDash/>
                        </a:ln>
                      </wps:spPr>
                      <wps:txbx>
                        <w:txbxContent>
                          <w:p w:rsidR="00CB167E" w:rsidRDefault="00CB167E" w:rsidP="00AC7B87">
                            <w:pPr>
                              <w:rPr>
                                <w:rFonts w:ascii="Arial" w:hAnsi="Arial" w:cs="Arial"/>
                                <w:sz w:val="16"/>
                                <w:szCs w:val="16"/>
                              </w:rPr>
                            </w:pPr>
                            <w:r>
                              <w:rPr>
                                <w:rFonts w:ascii="Arial" w:hAnsi="Arial" w:cs="Arial"/>
                                <w:sz w:val="16"/>
                                <w:szCs w:val="16"/>
                              </w:rPr>
                              <w:t>4a</w:t>
                            </w:r>
                          </w:p>
                          <w:p w:rsidR="00CB167E" w:rsidRDefault="00CB167E" w:rsidP="00AC7B87">
                            <w:pPr>
                              <w:rPr>
                                <w:rFonts w:ascii="Arial" w:hAnsi="Arial" w:cs="Arial"/>
                                <w:sz w:val="16"/>
                                <w:szCs w:val="16"/>
                              </w:rPr>
                            </w:pPr>
                            <w:r>
                              <w:rPr>
                                <w:rFonts w:ascii="Arial" w:hAnsi="Arial" w:cs="Arial"/>
                                <w:sz w:val="16"/>
                                <w:szCs w:val="16"/>
                              </w:rPr>
                              <w:t>Gerbig</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w:pict>
              <v:shape id="Textfeld 167" o:spid="_x0000_s1052" type="#_x0000_t202" style="position:absolute;left:0;text-align:left;margin-left:192.65pt;margin-top:179.5pt;width:44.3pt;height:30.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" stroked="f">
                <v:path arrowok="t"/>
                <v:textbox>
                  <w:txbxContent>
                    <w:p w:rsidR="00CB167E" w:rsidRDefault="00CB167E" w:rsidP="00AC7B87">
                      <w:pPr>
                        <w:rPr>
                          <w:rFonts w:ascii="Arial" w:hAnsi="Arial" w:cs="Arial"/>
                          <w:sz w:val="16"/>
                          <w:szCs w:val="16"/>
                        </w:rPr>
                      </w:pPr>
                      <w:r>
                        <w:rPr>
                          <w:rFonts w:ascii="Arial" w:hAnsi="Arial" w:cs="Arial"/>
                          <w:sz w:val="16"/>
                          <w:szCs w:val="16"/>
                        </w:rPr>
                        <w:t>4a</w:t>
                      </w:r>
                    </w:p>
                    <w:p w:rsidR="00CB167E" w:rsidRDefault="00CB167E" w:rsidP="00AC7B87">
                      <w:pPr>
                        <w:rPr>
                          <w:rFonts w:ascii="Arial" w:hAnsi="Arial" w:cs="Arial"/>
                          <w:sz w:val="16"/>
                          <w:szCs w:val="16"/>
                        </w:rPr>
                      </w:pPr>
                      <w:r>
                        <w:rPr>
                          <w:rFonts w:ascii="Arial" w:hAnsi="Arial" w:cs="Arial"/>
                          <w:sz w:val="16"/>
                          <w:szCs w:val="16"/>
                        </w:rPr>
                        <w:t>Gerbig</w:t>
                      </w:r>
                    </w:p>
                  </w:txbxContent>
                </v:textbox>
              </v:shape>
            </w:pict>
          </mc:Fallback>
        </mc:AlternateContent>
      </w:r>
      <w:r>
        <w:rPr>
          <w:noProof/>
        </w:rPr>
        <mc:AlternateContent>
          <mc:Choice Requires="wps">
            <w:drawing>
              <wp:anchor distT="0" distB="0" distL="114300" distR="114300" simplePos="0" relativeHeight="251814912" behindDoc="0" locked="0" layoutInCell="1" allowOverlap="1">
                <wp:simplePos x="0" y="0"/>
                <wp:positionH relativeFrom="column">
                  <wp:posOffset>1116330</wp:posOffset>
                </wp:positionH>
                <wp:positionV relativeFrom="paragraph">
                  <wp:posOffset>2230755</wp:posOffset>
                </wp:positionV>
                <wp:extent cx="661035" cy="309880"/>
                <wp:effectExtent l="0" t="0" r="0" b="0"/>
                <wp:wrapNone/>
                <wp:docPr id="34" name="Textfeld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035" cy="309880"/>
                        </a:xfrm>
                        <a:prstGeom prst="rect">
                          <a:avLst/>
                        </a:prstGeom>
                        <a:solidFill>
                          <a:srgbClr val="FFFFFF"/>
                        </a:solidFill>
                        <a:ln>
                          <a:noFill/>
                          <a:prstDash/>
                        </a:ln>
                      </wps:spPr>
                      <wps:txbx>
                        <w:txbxContent>
                          <w:p w:rsidR="00CB167E" w:rsidRDefault="00CB167E" w:rsidP="00AC7B87">
                            <w:pPr>
                              <w:rPr>
                                <w:rFonts w:ascii="Arial" w:hAnsi="Arial" w:cs="Arial"/>
                                <w:sz w:val="16"/>
                                <w:szCs w:val="16"/>
                              </w:rPr>
                            </w:pPr>
                            <w:r>
                              <w:rPr>
                                <w:rFonts w:ascii="Arial" w:hAnsi="Arial" w:cs="Arial"/>
                                <w:sz w:val="16"/>
                                <w:szCs w:val="16"/>
                              </w:rPr>
                              <w:t>3b</w:t>
                            </w:r>
                          </w:p>
                          <w:p w:rsidR="00CB167E" w:rsidRDefault="00CB167E" w:rsidP="00AC7B87">
                            <w:pPr>
                              <w:rPr>
                                <w:rFonts w:ascii="Arial" w:hAnsi="Arial" w:cs="Arial"/>
                                <w:sz w:val="16"/>
                                <w:szCs w:val="16"/>
                              </w:rPr>
                            </w:pPr>
                            <w:r>
                              <w:rPr>
                                <w:rFonts w:ascii="Arial" w:hAnsi="Arial" w:cs="Arial"/>
                                <w:sz w:val="16"/>
                                <w:szCs w:val="16"/>
                              </w:rPr>
                              <w:t>Petersen</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w:pict>
              <v:shape id="Textfeld 166" o:spid="_x0000_s1053" type="#_x0000_t202" style="position:absolute;left:0;text-align:left;margin-left:87.9pt;margin-top:175.65pt;width:52.05pt;height:24.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" stroked="f">
                <v:path arrowok="t"/>
                <v:textbox>
                  <w:txbxContent>
                    <w:p w:rsidR="00CB167E" w:rsidRDefault="00CB167E" w:rsidP="00AC7B87">
                      <w:pPr>
                        <w:rPr>
                          <w:rFonts w:ascii="Arial" w:hAnsi="Arial" w:cs="Arial"/>
                          <w:sz w:val="16"/>
                          <w:szCs w:val="16"/>
                        </w:rPr>
                      </w:pPr>
                      <w:r>
                        <w:rPr>
                          <w:rFonts w:ascii="Arial" w:hAnsi="Arial" w:cs="Arial"/>
                          <w:sz w:val="16"/>
                          <w:szCs w:val="16"/>
                        </w:rPr>
                        <w:t>3b</w:t>
                      </w:r>
                    </w:p>
                    <w:p w:rsidR="00CB167E" w:rsidRDefault="00CB167E" w:rsidP="00AC7B87">
                      <w:pPr>
                        <w:rPr>
                          <w:rFonts w:ascii="Arial" w:hAnsi="Arial" w:cs="Arial"/>
                          <w:sz w:val="16"/>
                          <w:szCs w:val="16"/>
                        </w:rPr>
                      </w:pPr>
                      <w:r>
                        <w:rPr>
                          <w:rFonts w:ascii="Arial" w:hAnsi="Arial" w:cs="Arial"/>
                          <w:sz w:val="16"/>
                          <w:szCs w:val="16"/>
                        </w:rPr>
                        <w:t>Petersen</w:t>
                      </w:r>
                    </w:p>
                  </w:txbxContent>
                </v:textbox>
              </v:shape>
            </w:pict>
          </mc:Fallback>
        </mc:AlternateContent>
      </w:r>
      <w:r>
        <w:rPr>
          <w:noProof/>
        </w:rPr>
        <mc:AlternateContent>
          <mc:Choice Requires="wps">
            <w:drawing>
              <wp:anchor distT="0" distB="0" distL="114300" distR="114300" simplePos="0" relativeHeight="251813888" behindDoc="0" locked="0" layoutInCell="1" allowOverlap="1">
                <wp:simplePos x="0" y="0"/>
                <wp:positionH relativeFrom="column">
                  <wp:posOffset>2454910</wp:posOffset>
                </wp:positionH>
                <wp:positionV relativeFrom="paragraph">
                  <wp:posOffset>1218565</wp:posOffset>
                </wp:positionV>
                <wp:extent cx="1354455" cy="497205"/>
                <wp:effectExtent l="0" t="0" r="0" b="0"/>
                <wp:wrapNone/>
                <wp:docPr id="35" name="Textfeld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4455" cy="497205"/>
                        </a:xfrm>
                        <a:prstGeom prst="rect">
                          <a:avLst/>
                        </a:prstGeom>
                        <a:solidFill>
                          <a:srgbClr val="FFFFFF"/>
                        </a:solidFill>
                        <a:ln>
                          <a:noFill/>
                          <a:prstDash/>
                        </a:ln>
                      </wps:spPr>
                      <wps:txbx>
                        <w:txbxContent>
                          <w:p w:rsidR="00CB167E" w:rsidRDefault="00CB167E" w:rsidP="00AC7B87">
                            <w:pPr>
                              <w:jc w:val="center"/>
                              <w:rPr>
                                <w:rFonts w:ascii="Arial" w:hAnsi="Arial" w:cs="Arial"/>
                                <w:sz w:val="16"/>
                                <w:szCs w:val="16"/>
                              </w:rPr>
                            </w:pPr>
                            <w:r>
                              <w:rPr>
                                <w:rFonts w:ascii="Arial" w:hAnsi="Arial" w:cs="Arial"/>
                                <w:sz w:val="16"/>
                                <w:szCs w:val="16"/>
                              </w:rPr>
                              <w:t>Hauptgebäude</w:t>
                            </w:r>
                          </w:p>
                          <w:p w:rsidR="00CB167E" w:rsidRDefault="00CB167E" w:rsidP="00AC7B87">
                            <w:pPr>
                              <w:jc w:val="center"/>
                              <w:rPr>
                                <w:rFonts w:ascii="Arial" w:hAnsi="Arial" w:cs="Arial"/>
                                <w:sz w:val="16"/>
                                <w:szCs w:val="16"/>
                              </w:rPr>
                            </w:pPr>
                            <w:r>
                              <w:rPr>
                                <w:rFonts w:ascii="Arial" w:hAnsi="Arial" w:cs="Arial"/>
                                <w:sz w:val="16"/>
                                <w:szCs w:val="16"/>
                              </w:rPr>
                              <w:t>Obergeschoss</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w:pict>
              <v:shape id="Textfeld 165" o:spid="_x0000_s1054" type="#_x0000_t202" style="position:absolute;left:0;text-align:left;margin-left:193.3pt;margin-top:95.95pt;width:106.65pt;height:39.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" stroked="f">
                <v:path arrowok="t"/>
                <v:textbox>
                  <w:txbxContent>
                    <w:p w:rsidR="00CB167E" w:rsidRDefault="00CB167E" w:rsidP="00AC7B87">
                      <w:pPr>
                        <w:jc w:val="center"/>
                        <w:rPr>
                          <w:rFonts w:ascii="Arial" w:hAnsi="Arial" w:cs="Arial"/>
                          <w:sz w:val="16"/>
                          <w:szCs w:val="16"/>
                        </w:rPr>
                      </w:pPr>
                      <w:r>
                        <w:rPr>
                          <w:rFonts w:ascii="Arial" w:hAnsi="Arial" w:cs="Arial"/>
                          <w:sz w:val="16"/>
                          <w:szCs w:val="16"/>
                        </w:rPr>
                        <w:t>Hauptgebäude</w:t>
                      </w:r>
                    </w:p>
                    <w:p w:rsidR="00CB167E" w:rsidRDefault="00CB167E" w:rsidP="00AC7B87">
                      <w:pPr>
                        <w:jc w:val="center"/>
                        <w:rPr>
                          <w:rFonts w:ascii="Arial" w:hAnsi="Arial" w:cs="Arial"/>
                          <w:sz w:val="16"/>
                          <w:szCs w:val="16"/>
                        </w:rPr>
                      </w:pPr>
                      <w:r>
                        <w:rPr>
                          <w:rFonts w:ascii="Arial" w:hAnsi="Arial" w:cs="Arial"/>
                          <w:sz w:val="16"/>
                          <w:szCs w:val="16"/>
                        </w:rPr>
                        <w:t>Obergeschoss</w:t>
                      </w:r>
                    </w:p>
                  </w:txbxContent>
                </v:textbox>
              </v:shape>
            </w:pict>
          </mc:Fallback>
        </mc:AlternateContent>
      </w:r>
      <w:r>
        <w:rPr>
          <w:noProof/>
        </w:rPr>
        <mc:AlternateContent>
          <mc:Choice Requires="wps">
            <w:drawing>
              <wp:anchor distT="0" distB="0" distL="114300" distR="114300" simplePos="0" relativeHeight="251811840" behindDoc="0" locked="0" layoutInCell="1" allowOverlap="1">
                <wp:simplePos x="0" y="0"/>
                <wp:positionH relativeFrom="column">
                  <wp:posOffset>2487930</wp:posOffset>
                </wp:positionH>
                <wp:positionV relativeFrom="paragraph">
                  <wp:posOffset>442595</wp:posOffset>
                </wp:positionV>
                <wp:extent cx="588010" cy="407035"/>
                <wp:effectExtent l="0" t="0" r="0" b="0"/>
                <wp:wrapNone/>
                <wp:docPr id="36" name="Textfeld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010" cy="407035"/>
                        </a:xfrm>
                        <a:prstGeom prst="rect">
                          <a:avLst/>
                        </a:prstGeom>
                        <a:solidFill>
                          <a:srgbClr val="FFFFFF"/>
                        </a:solidFill>
                        <a:ln>
                          <a:noFill/>
                          <a:prstDash/>
                        </a:ln>
                      </wps:spPr>
                      <wps:txbx>
                        <w:txbxContent>
                          <w:p w:rsidR="00CB167E" w:rsidRDefault="00CB167E" w:rsidP="00AC7B87">
                            <w:pPr>
                              <w:rPr>
                                <w:rFonts w:ascii="Arial" w:hAnsi="Arial" w:cs="Arial"/>
                                <w:sz w:val="16"/>
                                <w:szCs w:val="16"/>
                              </w:rPr>
                            </w:pPr>
                            <w:r>
                              <w:rPr>
                                <w:rFonts w:ascii="Arial" w:hAnsi="Arial" w:cs="Arial"/>
                                <w:sz w:val="16"/>
                                <w:szCs w:val="16"/>
                              </w:rPr>
                              <w:t>Flex Füchse</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w:pict>
              <v:shape id="Textfeld 163" o:spid="_x0000_s1055" type="#_x0000_t202" style="position:absolute;left:0;text-align:left;margin-left:195.9pt;margin-top:34.85pt;width:46.3pt;height:32.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" stroked="f">
                <v:path arrowok="t"/>
                <v:textbox>
                  <w:txbxContent>
                    <w:p w:rsidR="00CB167E" w:rsidRDefault="00CB167E" w:rsidP="00AC7B87">
                      <w:pPr>
                        <w:rPr>
                          <w:rFonts w:ascii="Arial" w:hAnsi="Arial" w:cs="Arial"/>
                          <w:sz w:val="16"/>
                          <w:szCs w:val="16"/>
                        </w:rPr>
                      </w:pPr>
                      <w:r>
                        <w:rPr>
                          <w:rFonts w:ascii="Arial" w:hAnsi="Arial" w:cs="Arial"/>
                          <w:sz w:val="16"/>
                          <w:szCs w:val="16"/>
                        </w:rPr>
                        <w:t>Flex Füchse</w:t>
                      </w:r>
                    </w:p>
                  </w:txbxContent>
                </v:textbox>
              </v:shape>
            </w:pict>
          </mc:Fallback>
        </mc:AlternateContent>
      </w:r>
      <w:r>
        <w:rPr>
          <w:noProof/>
        </w:rPr>
        <mc:AlternateContent>
          <mc:Choice Requires="wps">
            <w:drawing>
              <wp:anchor distT="0" distB="0" distL="114300" distR="114300" simplePos="0" relativeHeight="251810816" behindDoc="0" locked="0" layoutInCell="1" allowOverlap="1">
                <wp:simplePos x="0" y="0"/>
                <wp:positionH relativeFrom="column">
                  <wp:posOffset>4488180</wp:posOffset>
                </wp:positionH>
                <wp:positionV relativeFrom="paragraph">
                  <wp:posOffset>475615</wp:posOffset>
                </wp:positionV>
                <wp:extent cx="588010" cy="375285"/>
                <wp:effectExtent l="0" t="0" r="0" b="0"/>
                <wp:wrapNone/>
                <wp:docPr id="37" name="Textfeld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010" cy="375285"/>
                        </a:xfrm>
                        <a:prstGeom prst="rect">
                          <a:avLst/>
                        </a:prstGeom>
                        <a:solidFill>
                          <a:srgbClr val="FFFFFF"/>
                        </a:solidFill>
                        <a:ln>
                          <a:noFill/>
                          <a:prstDash/>
                        </a:ln>
                      </wps:spPr>
                      <wps:txbx>
                        <w:txbxContent>
                          <w:p w:rsidR="00CB167E" w:rsidRDefault="00CB167E" w:rsidP="00AC7B87">
                            <w:pPr>
                              <w:rPr>
                                <w:rFonts w:ascii="Arial" w:hAnsi="Arial" w:cs="Arial"/>
                                <w:sz w:val="16"/>
                                <w:szCs w:val="16"/>
                              </w:rPr>
                            </w:pPr>
                            <w:r>
                              <w:rPr>
                                <w:rFonts w:ascii="Arial" w:hAnsi="Arial" w:cs="Arial"/>
                                <w:sz w:val="16"/>
                                <w:szCs w:val="16"/>
                              </w:rPr>
                              <w:t>Flex Drachen</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w:pict>
              <v:shape id="Textfeld 162" o:spid="_x0000_s1056" type="#_x0000_t202" style="position:absolute;left:0;text-align:left;margin-left:353.4pt;margin-top:37.45pt;width:46.3pt;height:29.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" stroked="f">
                <v:path arrowok="t"/>
                <v:textbox>
                  <w:txbxContent>
                    <w:p w:rsidR="00CB167E" w:rsidRDefault="00CB167E" w:rsidP="00AC7B87">
                      <w:pPr>
                        <w:rPr>
                          <w:rFonts w:ascii="Arial" w:hAnsi="Arial" w:cs="Arial"/>
                          <w:sz w:val="16"/>
                          <w:szCs w:val="16"/>
                        </w:rPr>
                      </w:pPr>
                      <w:r>
                        <w:rPr>
                          <w:rFonts w:ascii="Arial" w:hAnsi="Arial" w:cs="Arial"/>
                          <w:sz w:val="16"/>
                          <w:szCs w:val="16"/>
                        </w:rPr>
                        <w:t>Flex Drachen</w:t>
                      </w:r>
                    </w:p>
                  </w:txbxContent>
                </v:textbox>
              </v:shape>
            </w:pict>
          </mc:Fallback>
        </mc:AlternateContent>
      </w:r>
      <w:r>
        <w:rPr>
          <w:noProof/>
        </w:rPr>
        <mc:AlternateContent>
          <mc:Choice Requires="wps">
            <w:drawing>
              <wp:anchor distT="0" distB="0" distL="114300" distR="114300" simplePos="0" relativeHeight="251809792" behindDoc="0" locked="0" layoutInCell="1" allowOverlap="1">
                <wp:simplePos x="0" y="0"/>
                <wp:positionH relativeFrom="column">
                  <wp:posOffset>3275330</wp:posOffset>
                </wp:positionH>
                <wp:positionV relativeFrom="paragraph">
                  <wp:posOffset>375285</wp:posOffset>
                </wp:positionV>
                <wp:extent cx="624205" cy="441325"/>
                <wp:effectExtent l="0" t="0" r="0" b="0"/>
                <wp:wrapNone/>
                <wp:docPr id="38" name="Textfeld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205" cy="441325"/>
                        </a:xfrm>
                        <a:prstGeom prst="rect">
                          <a:avLst/>
                        </a:prstGeom>
                        <a:solidFill>
                          <a:srgbClr val="FFFFFF"/>
                        </a:solidFill>
                        <a:ln>
                          <a:noFill/>
                          <a:prstDash/>
                        </a:ln>
                      </wps:spPr>
                      <wps:txbx>
                        <w:txbxContent>
                          <w:p w:rsidR="00CB167E" w:rsidRDefault="00CB167E" w:rsidP="00AC7B87">
                            <w:pPr>
                              <w:jc w:val="center"/>
                              <w:rPr>
                                <w:rFonts w:ascii="Arial" w:hAnsi="Arial" w:cs="Arial"/>
                                <w:sz w:val="16"/>
                                <w:szCs w:val="16"/>
                              </w:rPr>
                            </w:pPr>
                            <w:r>
                              <w:rPr>
                                <w:rFonts w:ascii="Arial" w:hAnsi="Arial" w:cs="Arial"/>
                                <w:sz w:val="16"/>
                                <w:szCs w:val="16"/>
                              </w:rPr>
                              <w:t>Flex Zebras</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w:pict>
              <v:shape id="Textfeld 161" o:spid="_x0000_s1057" type="#_x0000_t202" style="position:absolute;left:0;text-align:left;margin-left:257.9pt;margin-top:29.55pt;width:49.15pt;height:34.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" stroked="f">
                <v:path arrowok="t"/>
                <v:textbox>
                  <w:txbxContent>
                    <w:p w:rsidR="00CB167E" w:rsidRDefault="00CB167E" w:rsidP="00AC7B87">
                      <w:pPr>
                        <w:jc w:val="center"/>
                        <w:rPr>
                          <w:rFonts w:ascii="Arial" w:hAnsi="Arial" w:cs="Arial"/>
                          <w:sz w:val="16"/>
                          <w:szCs w:val="16"/>
                        </w:rPr>
                      </w:pPr>
                      <w:r>
                        <w:rPr>
                          <w:rFonts w:ascii="Arial" w:hAnsi="Arial" w:cs="Arial"/>
                          <w:sz w:val="16"/>
                          <w:szCs w:val="16"/>
                        </w:rPr>
                        <w:t>Flex Zebras</w:t>
                      </w:r>
                    </w:p>
                  </w:txbxContent>
                </v:textbox>
              </v:shape>
            </w:pict>
          </mc:Fallback>
        </mc:AlternateContent>
      </w:r>
      <w:r w:rsidR="00AC7B87">
        <w:rPr>
          <w:noProof/>
        </w:rPr>
        <w:drawing>
          <wp:inline distT="0" distB="0" distL="0" distR="0">
            <wp:extent cx="6743700" cy="9515475"/>
            <wp:effectExtent l="0" t="0" r="0" b="9525"/>
            <wp:docPr id="39" name="Grafik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rcRect l="1994" t="1260" r="6918" b="20798"/>
                    <a:stretch>
                      <a:fillRect/>
                    </a:stretch>
                  </pic:blipFill>
                  <pic:spPr>
                    <a:xfrm>
                      <a:off x="0" y="0"/>
                      <a:ext cx="6743700" cy="9515475"/>
                    </a:xfrm>
                    <a:prstGeom prst="rect">
                      <a:avLst/>
                    </a:prstGeom>
                    <a:noFill/>
                    <a:ln>
                      <a:noFill/>
                      <a:prstDash/>
                    </a:ln>
                  </pic:spPr>
                </pic:pic>
              </a:graphicData>
            </a:graphic>
          </wp:inline>
        </w:drawing>
      </w:r>
    </w:p>
    <w:p w:rsidR="00880DD6" w:rsidRDefault="00880DD6" w:rsidP="00880DD6">
      <w:pPr>
        <w:rPr>
          <w:rFonts w:ascii="Comic Sans MS" w:hAnsi="Comic Sans MS" w:cs="Arial"/>
          <w:sz w:val="32"/>
          <w:szCs w:val="32"/>
          <w:u w:val="single"/>
        </w:rPr>
      </w:pPr>
      <w:r>
        <w:rPr>
          <w:rFonts w:ascii="Comic Sans MS" w:hAnsi="Comic Sans MS" w:cs="Arial"/>
          <w:sz w:val="32"/>
          <w:szCs w:val="32"/>
          <w:u w:val="single"/>
        </w:rPr>
        <w:t>2.5. Organisation des Schulalltags</w:t>
      </w:r>
    </w:p>
    <w:p w:rsidR="00880DD6" w:rsidRDefault="00880DD6" w:rsidP="00880DD6">
      <w:pPr>
        <w:rPr>
          <w:rFonts w:ascii="Comic Sans MS" w:hAnsi="Comic Sans MS" w:cs="Arial"/>
          <w:sz w:val="16"/>
          <w:szCs w:val="16"/>
          <w:u w:val="single"/>
        </w:rPr>
      </w:pPr>
    </w:p>
    <w:p w:rsidR="00880DD6" w:rsidRDefault="00880DD6" w:rsidP="00880DD6">
      <w:pPr>
        <w:rPr>
          <w:rFonts w:ascii="Comic Sans MS" w:hAnsi="Comic Sans MS" w:cs="Arial"/>
          <w:sz w:val="32"/>
          <w:szCs w:val="32"/>
          <w:u w:val="single"/>
        </w:rPr>
      </w:pPr>
      <w:r>
        <w:rPr>
          <w:rFonts w:ascii="Comic Sans MS" w:hAnsi="Comic Sans MS" w:cs="Arial"/>
          <w:sz w:val="32"/>
          <w:szCs w:val="32"/>
          <w:u w:val="single"/>
        </w:rPr>
        <w:t>Stundentafel und Umsetzung im Stundenplan:</w:t>
      </w:r>
    </w:p>
    <w:p w:rsidR="00880DD6" w:rsidRDefault="00880DD6" w:rsidP="00880DD6">
      <w:pPr>
        <w:spacing w:line="276" w:lineRule="auto"/>
        <w:ind w:left="708"/>
        <w:rPr>
          <w:rFonts w:ascii="Comic Sans MS" w:hAnsi="Comic Sans MS" w:cs="Arial"/>
        </w:rPr>
      </w:pPr>
      <w:r>
        <w:rPr>
          <w:rFonts w:ascii="Comic Sans MS" w:hAnsi="Comic Sans MS" w:cs="Arial"/>
        </w:rPr>
        <w:t>Das Hessische Schulgesetz (2. Teil, Grundschule §6) sieht für die Grundschule folgende Stundentafel vor.</w:t>
      </w:r>
    </w:p>
    <w:p w:rsidR="00880DD6" w:rsidRDefault="00880DD6" w:rsidP="00880DD6">
      <w:pPr>
        <w:spacing w:line="276" w:lineRule="auto"/>
        <w:ind w:left="708"/>
        <w:rPr>
          <w:rFonts w:ascii="Comic Sans MS" w:hAnsi="Comic Sans MS" w:cs="Arial"/>
          <w:sz w:val="16"/>
          <w:szCs w:val="16"/>
        </w:rPr>
      </w:pPr>
    </w:p>
    <w:tbl>
      <w:tblPr>
        <w:tblW w:w="8150" w:type="dxa"/>
        <w:tblInd w:w="471" w:type="dxa"/>
        <w:tblLayout w:type="fixed"/>
        <w:tblCellMar>
          <w:left w:w="10" w:type="dxa"/>
          <w:right w:w="10" w:type="dxa"/>
        </w:tblCellMar>
        <w:tblLook w:val="0000" w:firstRow="0" w:lastRow="0" w:firstColumn="0" w:lastColumn="0" w:noHBand="0" w:noVBand="0"/>
      </w:tblPr>
      <w:tblGrid>
        <w:gridCol w:w="2763"/>
        <w:gridCol w:w="1025"/>
        <w:gridCol w:w="1026"/>
        <w:gridCol w:w="1025"/>
        <w:gridCol w:w="1026"/>
        <w:gridCol w:w="1285"/>
      </w:tblGrid>
      <w:tr w:rsidR="00880DD6" w:rsidTr="00AD5F68">
        <w:trPr>
          <w:trHeight w:val="113"/>
        </w:trPr>
        <w:tc>
          <w:tcPr>
            <w:tcW w:w="2763" w:type="dxa"/>
            <w:vMerge w:val="restart"/>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rPr>
                <w:rFonts w:ascii="Comic Sans MS" w:hAnsi="Comic Sans MS" w:cs="Arial"/>
                <w:color w:val="000000"/>
                <w:sz w:val="17"/>
                <w:szCs w:val="17"/>
              </w:rPr>
            </w:pPr>
            <w:r>
              <w:rPr>
                <w:rFonts w:ascii="Comic Sans MS" w:hAnsi="Comic Sans MS" w:cs="Arial"/>
                <w:color w:val="000000"/>
                <w:sz w:val="17"/>
                <w:szCs w:val="17"/>
              </w:rPr>
              <w:t xml:space="preserve">Unterrichtsfächer </w:t>
            </w:r>
          </w:p>
          <w:p w:rsidR="00880DD6" w:rsidRDefault="00880DD6" w:rsidP="00AD5F68">
            <w:pPr>
              <w:autoSpaceDE w:val="0"/>
              <w:rPr>
                <w:rFonts w:ascii="Comic Sans MS" w:hAnsi="Comic Sans MS" w:cs="Arial"/>
                <w:color w:val="000000"/>
                <w:sz w:val="17"/>
                <w:szCs w:val="17"/>
              </w:rPr>
            </w:pPr>
            <w:r>
              <w:rPr>
                <w:rFonts w:ascii="Comic Sans MS" w:hAnsi="Comic Sans MS" w:cs="Arial"/>
                <w:color w:val="000000"/>
                <w:sz w:val="17"/>
                <w:szCs w:val="17"/>
              </w:rPr>
              <w:t xml:space="preserve">/ Lernbereiche </w:t>
            </w:r>
          </w:p>
        </w:tc>
        <w:tc>
          <w:tcPr>
            <w:tcW w:w="4102" w:type="dxa"/>
            <w:gridSpan w:val="4"/>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b/>
                <w:color w:val="000000"/>
                <w:sz w:val="17"/>
                <w:szCs w:val="17"/>
              </w:rPr>
            </w:pPr>
            <w:r>
              <w:rPr>
                <w:rFonts w:ascii="Comic Sans MS" w:hAnsi="Comic Sans MS" w:cs="Arial"/>
                <w:b/>
                <w:color w:val="000000"/>
                <w:sz w:val="17"/>
                <w:szCs w:val="17"/>
              </w:rPr>
              <w:t>Jahrgangsstufen/Stundentafel</w:t>
            </w:r>
          </w:p>
        </w:tc>
        <w:tc>
          <w:tcPr>
            <w:tcW w:w="128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b/>
                <w:color w:val="000000"/>
                <w:sz w:val="17"/>
                <w:szCs w:val="17"/>
              </w:rPr>
            </w:pPr>
            <w:r>
              <w:rPr>
                <w:rFonts w:ascii="Comic Sans MS" w:hAnsi="Comic Sans MS" w:cs="Arial"/>
                <w:b/>
                <w:color w:val="000000"/>
                <w:sz w:val="17"/>
                <w:szCs w:val="17"/>
              </w:rPr>
              <w:t>Summen</w:t>
            </w:r>
          </w:p>
        </w:tc>
      </w:tr>
      <w:tr w:rsidR="00880DD6" w:rsidTr="00AD5F68">
        <w:trPr>
          <w:trHeight w:val="113"/>
        </w:trPr>
        <w:tc>
          <w:tcPr>
            <w:tcW w:w="2763" w:type="dxa"/>
            <w:vMerge/>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rPr>
                <w:rFonts w:ascii="Comic Sans MS" w:hAnsi="Comic Sans MS" w:cs="Arial"/>
                <w:color w:val="000000"/>
                <w:sz w:val="17"/>
                <w:szCs w:val="17"/>
              </w:rPr>
            </w:pPr>
          </w:p>
        </w:tc>
        <w:tc>
          <w:tcPr>
            <w:tcW w:w="102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b/>
                <w:color w:val="000000"/>
                <w:sz w:val="17"/>
                <w:szCs w:val="17"/>
              </w:rPr>
            </w:pPr>
            <w:r>
              <w:rPr>
                <w:rFonts w:ascii="Comic Sans MS" w:hAnsi="Comic Sans MS" w:cs="Arial"/>
                <w:b/>
                <w:color w:val="000000"/>
                <w:sz w:val="17"/>
                <w:szCs w:val="17"/>
              </w:rPr>
              <w:t>1</w:t>
            </w:r>
          </w:p>
        </w:tc>
        <w:tc>
          <w:tcPr>
            <w:tcW w:w="1026"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b/>
                <w:color w:val="000000"/>
                <w:sz w:val="17"/>
                <w:szCs w:val="17"/>
              </w:rPr>
            </w:pPr>
            <w:r>
              <w:rPr>
                <w:rFonts w:ascii="Comic Sans MS" w:hAnsi="Comic Sans MS" w:cs="Arial"/>
                <w:b/>
                <w:color w:val="000000"/>
                <w:sz w:val="17"/>
                <w:szCs w:val="17"/>
              </w:rPr>
              <w:t>2</w:t>
            </w:r>
          </w:p>
        </w:tc>
        <w:tc>
          <w:tcPr>
            <w:tcW w:w="102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b/>
                <w:color w:val="000000"/>
                <w:sz w:val="17"/>
                <w:szCs w:val="17"/>
              </w:rPr>
            </w:pPr>
            <w:r>
              <w:rPr>
                <w:rFonts w:ascii="Comic Sans MS" w:hAnsi="Comic Sans MS" w:cs="Arial"/>
                <w:b/>
                <w:color w:val="000000"/>
                <w:sz w:val="17"/>
                <w:szCs w:val="17"/>
              </w:rPr>
              <w:t>3</w:t>
            </w:r>
          </w:p>
        </w:tc>
        <w:tc>
          <w:tcPr>
            <w:tcW w:w="1026"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b/>
                <w:color w:val="000000"/>
                <w:sz w:val="17"/>
                <w:szCs w:val="17"/>
              </w:rPr>
            </w:pPr>
            <w:r>
              <w:rPr>
                <w:rFonts w:ascii="Comic Sans MS" w:hAnsi="Comic Sans MS" w:cs="Arial"/>
                <w:b/>
                <w:color w:val="000000"/>
                <w:sz w:val="17"/>
                <w:szCs w:val="17"/>
              </w:rPr>
              <w:t>4</w:t>
            </w:r>
          </w:p>
        </w:tc>
        <w:tc>
          <w:tcPr>
            <w:tcW w:w="128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b/>
                <w:color w:val="000000"/>
                <w:sz w:val="17"/>
                <w:szCs w:val="17"/>
              </w:rPr>
            </w:pPr>
            <w:r>
              <w:rPr>
                <w:rFonts w:ascii="Comic Sans MS" w:hAnsi="Comic Sans MS" w:cs="Arial"/>
                <w:b/>
                <w:color w:val="000000"/>
                <w:sz w:val="17"/>
                <w:szCs w:val="17"/>
              </w:rPr>
              <w:t xml:space="preserve">1-4 </w:t>
            </w:r>
          </w:p>
        </w:tc>
      </w:tr>
      <w:tr w:rsidR="00880DD6" w:rsidTr="00AD5F68">
        <w:trPr>
          <w:trHeight w:val="113"/>
        </w:trPr>
        <w:tc>
          <w:tcPr>
            <w:tcW w:w="2763"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rPr>
                <w:rFonts w:ascii="Comic Sans MS" w:hAnsi="Comic Sans MS" w:cs="Arial"/>
                <w:color w:val="000000"/>
                <w:sz w:val="17"/>
                <w:szCs w:val="17"/>
              </w:rPr>
            </w:pPr>
            <w:r>
              <w:rPr>
                <w:rFonts w:ascii="Comic Sans MS" w:hAnsi="Comic Sans MS" w:cs="Arial"/>
                <w:color w:val="000000"/>
                <w:sz w:val="17"/>
                <w:szCs w:val="17"/>
              </w:rPr>
              <w:t>Religion /Ethik</w:t>
            </w:r>
          </w:p>
        </w:tc>
        <w:tc>
          <w:tcPr>
            <w:tcW w:w="102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2</w:t>
            </w:r>
          </w:p>
        </w:tc>
        <w:tc>
          <w:tcPr>
            <w:tcW w:w="1026"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2</w:t>
            </w:r>
          </w:p>
        </w:tc>
        <w:tc>
          <w:tcPr>
            <w:tcW w:w="102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2</w:t>
            </w:r>
          </w:p>
        </w:tc>
        <w:tc>
          <w:tcPr>
            <w:tcW w:w="1026"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2</w:t>
            </w:r>
          </w:p>
        </w:tc>
        <w:tc>
          <w:tcPr>
            <w:tcW w:w="128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8</w:t>
            </w:r>
          </w:p>
        </w:tc>
      </w:tr>
      <w:tr w:rsidR="00880DD6" w:rsidTr="00AD5F68">
        <w:trPr>
          <w:trHeight w:val="113"/>
        </w:trPr>
        <w:tc>
          <w:tcPr>
            <w:tcW w:w="2763"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rPr>
                <w:rFonts w:ascii="Comic Sans MS" w:hAnsi="Comic Sans MS" w:cs="Arial"/>
                <w:color w:val="000000"/>
                <w:sz w:val="17"/>
                <w:szCs w:val="17"/>
              </w:rPr>
            </w:pPr>
            <w:r>
              <w:rPr>
                <w:rFonts w:ascii="Comic Sans MS" w:hAnsi="Comic Sans MS" w:cs="Arial"/>
                <w:color w:val="000000"/>
                <w:sz w:val="17"/>
                <w:szCs w:val="17"/>
              </w:rPr>
              <w:t xml:space="preserve">Deutsch </w:t>
            </w:r>
          </w:p>
        </w:tc>
        <w:tc>
          <w:tcPr>
            <w:tcW w:w="102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6</w:t>
            </w:r>
          </w:p>
        </w:tc>
        <w:tc>
          <w:tcPr>
            <w:tcW w:w="1026"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6</w:t>
            </w:r>
          </w:p>
        </w:tc>
        <w:tc>
          <w:tcPr>
            <w:tcW w:w="102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5</w:t>
            </w:r>
          </w:p>
        </w:tc>
        <w:tc>
          <w:tcPr>
            <w:tcW w:w="1026"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5</w:t>
            </w:r>
          </w:p>
        </w:tc>
        <w:tc>
          <w:tcPr>
            <w:tcW w:w="128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22</w:t>
            </w:r>
          </w:p>
        </w:tc>
      </w:tr>
      <w:tr w:rsidR="00880DD6" w:rsidTr="00AD5F68">
        <w:trPr>
          <w:trHeight w:val="113"/>
        </w:trPr>
        <w:tc>
          <w:tcPr>
            <w:tcW w:w="2763"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rPr>
                <w:rFonts w:ascii="Comic Sans MS" w:hAnsi="Comic Sans MS" w:cs="Arial"/>
                <w:color w:val="000000"/>
                <w:sz w:val="17"/>
                <w:szCs w:val="17"/>
              </w:rPr>
            </w:pPr>
            <w:r>
              <w:rPr>
                <w:rFonts w:ascii="Comic Sans MS" w:hAnsi="Comic Sans MS" w:cs="Arial"/>
                <w:color w:val="000000"/>
                <w:sz w:val="17"/>
                <w:szCs w:val="17"/>
              </w:rPr>
              <w:t xml:space="preserve">Sachunterricht </w:t>
            </w:r>
          </w:p>
        </w:tc>
        <w:tc>
          <w:tcPr>
            <w:tcW w:w="102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2</w:t>
            </w:r>
          </w:p>
        </w:tc>
        <w:tc>
          <w:tcPr>
            <w:tcW w:w="1026"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2</w:t>
            </w:r>
          </w:p>
        </w:tc>
        <w:tc>
          <w:tcPr>
            <w:tcW w:w="102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4</w:t>
            </w:r>
          </w:p>
        </w:tc>
        <w:tc>
          <w:tcPr>
            <w:tcW w:w="1026"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4</w:t>
            </w:r>
          </w:p>
        </w:tc>
        <w:tc>
          <w:tcPr>
            <w:tcW w:w="128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12</w:t>
            </w:r>
          </w:p>
        </w:tc>
      </w:tr>
      <w:tr w:rsidR="00880DD6" w:rsidTr="00AD5F68">
        <w:trPr>
          <w:trHeight w:val="113"/>
        </w:trPr>
        <w:tc>
          <w:tcPr>
            <w:tcW w:w="2763"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rPr>
                <w:rFonts w:ascii="Comic Sans MS" w:hAnsi="Comic Sans MS" w:cs="Arial"/>
                <w:color w:val="000000"/>
                <w:sz w:val="17"/>
                <w:szCs w:val="17"/>
              </w:rPr>
            </w:pPr>
            <w:r>
              <w:rPr>
                <w:rFonts w:ascii="Comic Sans MS" w:hAnsi="Comic Sans MS" w:cs="Arial"/>
                <w:color w:val="000000"/>
                <w:sz w:val="17"/>
                <w:szCs w:val="17"/>
              </w:rPr>
              <w:t xml:space="preserve">Mathematik </w:t>
            </w:r>
          </w:p>
        </w:tc>
        <w:tc>
          <w:tcPr>
            <w:tcW w:w="102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5</w:t>
            </w:r>
          </w:p>
        </w:tc>
        <w:tc>
          <w:tcPr>
            <w:tcW w:w="1026"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5</w:t>
            </w:r>
          </w:p>
        </w:tc>
        <w:tc>
          <w:tcPr>
            <w:tcW w:w="102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5</w:t>
            </w:r>
          </w:p>
        </w:tc>
        <w:tc>
          <w:tcPr>
            <w:tcW w:w="1026"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5</w:t>
            </w:r>
          </w:p>
        </w:tc>
        <w:tc>
          <w:tcPr>
            <w:tcW w:w="128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20</w:t>
            </w:r>
          </w:p>
        </w:tc>
      </w:tr>
      <w:tr w:rsidR="00880DD6" w:rsidTr="00AD5F68">
        <w:trPr>
          <w:trHeight w:val="113"/>
        </w:trPr>
        <w:tc>
          <w:tcPr>
            <w:tcW w:w="2763"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rPr>
                <w:rFonts w:ascii="Comic Sans MS" w:hAnsi="Comic Sans MS" w:cs="Arial"/>
                <w:color w:val="000000"/>
                <w:sz w:val="17"/>
                <w:szCs w:val="17"/>
              </w:rPr>
            </w:pPr>
            <w:r>
              <w:rPr>
                <w:rFonts w:ascii="Comic Sans MS" w:hAnsi="Comic Sans MS" w:cs="Arial"/>
                <w:color w:val="000000"/>
                <w:sz w:val="17"/>
                <w:szCs w:val="17"/>
              </w:rPr>
              <w:t xml:space="preserve">Kunst, Werken / Textiles Gestalten / Musik </w:t>
            </w:r>
          </w:p>
        </w:tc>
        <w:tc>
          <w:tcPr>
            <w:tcW w:w="102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3</w:t>
            </w:r>
          </w:p>
        </w:tc>
        <w:tc>
          <w:tcPr>
            <w:tcW w:w="1026"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3</w:t>
            </w:r>
          </w:p>
        </w:tc>
        <w:tc>
          <w:tcPr>
            <w:tcW w:w="102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4</w:t>
            </w:r>
          </w:p>
        </w:tc>
        <w:tc>
          <w:tcPr>
            <w:tcW w:w="1026"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4</w:t>
            </w:r>
          </w:p>
        </w:tc>
        <w:tc>
          <w:tcPr>
            <w:tcW w:w="128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14</w:t>
            </w:r>
          </w:p>
        </w:tc>
      </w:tr>
      <w:tr w:rsidR="00880DD6" w:rsidTr="00AD5F68">
        <w:trPr>
          <w:trHeight w:val="113"/>
        </w:trPr>
        <w:tc>
          <w:tcPr>
            <w:tcW w:w="2763"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rPr>
                <w:rFonts w:ascii="Comic Sans MS" w:hAnsi="Comic Sans MS" w:cs="Arial"/>
                <w:color w:val="000000"/>
                <w:sz w:val="17"/>
                <w:szCs w:val="17"/>
              </w:rPr>
            </w:pPr>
            <w:r>
              <w:rPr>
                <w:rFonts w:ascii="Comic Sans MS" w:hAnsi="Comic Sans MS" w:cs="Arial"/>
                <w:color w:val="000000"/>
                <w:sz w:val="17"/>
                <w:szCs w:val="17"/>
              </w:rPr>
              <w:t xml:space="preserve">Sport </w:t>
            </w:r>
          </w:p>
        </w:tc>
        <w:tc>
          <w:tcPr>
            <w:tcW w:w="102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3</w:t>
            </w:r>
          </w:p>
        </w:tc>
        <w:tc>
          <w:tcPr>
            <w:tcW w:w="1026"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3</w:t>
            </w:r>
          </w:p>
        </w:tc>
        <w:tc>
          <w:tcPr>
            <w:tcW w:w="102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3</w:t>
            </w:r>
          </w:p>
        </w:tc>
        <w:tc>
          <w:tcPr>
            <w:tcW w:w="1026"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3</w:t>
            </w:r>
          </w:p>
        </w:tc>
        <w:tc>
          <w:tcPr>
            <w:tcW w:w="128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12</w:t>
            </w:r>
          </w:p>
        </w:tc>
      </w:tr>
      <w:tr w:rsidR="00880DD6" w:rsidTr="00AD5F68">
        <w:trPr>
          <w:trHeight w:val="113"/>
        </w:trPr>
        <w:tc>
          <w:tcPr>
            <w:tcW w:w="2763"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rPr>
                <w:rFonts w:ascii="Comic Sans MS" w:hAnsi="Comic Sans MS" w:cs="Arial"/>
                <w:color w:val="000000"/>
                <w:sz w:val="17"/>
                <w:szCs w:val="17"/>
              </w:rPr>
            </w:pPr>
            <w:r>
              <w:rPr>
                <w:rFonts w:ascii="Comic Sans MS" w:hAnsi="Comic Sans MS" w:cs="Arial"/>
                <w:color w:val="000000"/>
                <w:sz w:val="17"/>
                <w:szCs w:val="17"/>
              </w:rPr>
              <w:t xml:space="preserve">Einführung in eine </w:t>
            </w:r>
          </w:p>
          <w:p w:rsidR="00880DD6" w:rsidRDefault="00880DD6" w:rsidP="00AD5F68">
            <w:pPr>
              <w:autoSpaceDE w:val="0"/>
              <w:rPr>
                <w:rFonts w:ascii="Comic Sans MS" w:hAnsi="Comic Sans MS" w:cs="Arial"/>
                <w:color w:val="000000"/>
                <w:sz w:val="17"/>
                <w:szCs w:val="17"/>
              </w:rPr>
            </w:pPr>
            <w:r>
              <w:rPr>
                <w:rFonts w:ascii="Comic Sans MS" w:hAnsi="Comic Sans MS" w:cs="Arial"/>
                <w:color w:val="000000"/>
                <w:sz w:val="17"/>
                <w:szCs w:val="17"/>
              </w:rPr>
              <w:t xml:space="preserve">Fremdsprache </w:t>
            </w:r>
          </w:p>
        </w:tc>
        <w:tc>
          <w:tcPr>
            <w:tcW w:w="102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p>
        </w:tc>
        <w:tc>
          <w:tcPr>
            <w:tcW w:w="1026"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p>
        </w:tc>
        <w:tc>
          <w:tcPr>
            <w:tcW w:w="102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2</w:t>
            </w:r>
          </w:p>
        </w:tc>
        <w:tc>
          <w:tcPr>
            <w:tcW w:w="1026"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2</w:t>
            </w:r>
          </w:p>
        </w:tc>
        <w:tc>
          <w:tcPr>
            <w:tcW w:w="128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4</w:t>
            </w:r>
          </w:p>
        </w:tc>
      </w:tr>
      <w:tr w:rsidR="00880DD6" w:rsidTr="00AD5F68">
        <w:trPr>
          <w:trHeight w:val="113"/>
        </w:trPr>
        <w:tc>
          <w:tcPr>
            <w:tcW w:w="2763"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rPr>
                <w:rFonts w:ascii="Comic Sans MS" w:hAnsi="Comic Sans MS" w:cs="Arial"/>
                <w:color w:val="000000"/>
                <w:sz w:val="17"/>
                <w:szCs w:val="17"/>
              </w:rPr>
            </w:pPr>
            <w:r>
              <w:rPr>
                <w:rFonts w:ascii="Comic Sans MS" w:hAnsi="Comic Sans MS" w:cs="Arial"/>
                <w:color w:val="000000"/>
                <w:sz w:val="17"/>
                <w:szCs w:val="17"/>
              </w:rPr>
              <w:t xml:space="preserve">Schülerstunden </w:t>
            </w:r>
          </w:p>
        </w:tc>
        <w:tc>
          <w:tcPr>
            <w:tcW w:w="102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21</w:t>
            </w:r>
          </w:p>
        </w:tc>
        <w:tc>
          <w:tcPr>
            <w:tcW w:w="1026"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21</w:t>
            </w:r>
          </w:p>
        </w:tc>
        <w:tc>
          <w:tcPr>
            <w:tcW w:w="102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25</w:t>
            </w:r>
          </w:p>
        </w:tc>
        <w:tc>
          <w:tcPr>
            <w:tcW w:w="1026"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25</w:t>
            </w:r>
          </w:p>
        </w:tc>
        <w:tc>
          <w:tcPr>
            <w:tcW w:w="1285" w:type="dxa"/>
            <w:tcBorders>
              <w:top w:val="single" w:sz="8" w:space="0" w:color="000000"/>
              <w:left w:val="single" w:sz="8" w:space="0" w:color="000000"/>
              <w:bottom w:val="single" w:sz="6" w:space="0" w:color="000000"/>
              <w:right w:val="single" w:sz="4" w:space="0" w:color="000000"/>
            </w:tcBorders>
            <w:shd w:val="clear" w:color="auto" w:fill="auto"/>
            <w:tcMar>
              <w:top w:w="0" w:type="dxa"/>
              <w:left w:w="108" w:type="dxa"/>
              <w:bottom w:w="0" w:type="dxa"/>
              <w:right w:w="108" w:type="dxa"/>
            </w:tcMar>
          </w:tcPr>
          <w:p w:rsidR="00880DD6" w:rsidRDefault="00880DD6" w:rsidP="00AD5F68">
            <w:pPr>
              <w:autoSpaceDE w:val="0"/>
              <w:jc w:val="center"/>
              <w:rPr>
                <w:rFonts w:ascii="Comic Sans MS" w:hAnsi="Comic Sans MS" w:cs="Arial"/>
                <w:color w:val="000000"/>
                <w:sz w:val="17"/>
                <w:szCs w:val="17"/>
              </w:rPr>
            </w:pPr>
            <w:r>
              <w:rPr>
                <w:rFonts w:ascii="Comic Sans MS" w:hAnsi="Comic Sans MS" w:cs="Arial"/>
                <w:color w:val="000000"/>
                <w:sz w:val="17"/>
                <w:szCs w:val="17"/>
              </w:rPr>
              <w:t>92</w:t>
            </w:r>
          </w:p>
        </w:tc>
      </w:tr>
    </w:tbl>
    <w:p w:rsidR="00880DD6" w:rsidRDefault="00880DD6" w:rsidP="00880DD6">
      <w:pPr>
        <w:ind w:left="708"/>
        <w:rPr>
          <w:rFonts w:ascii="Comic Sans MS" w:hAnsi="Comic Sans MS" w:cs="Arial"/>
          <w:sz w:val="16"/>
          <w:szCs w:val="16"/>
        </w:rPr>
      </w:pPr>
    </w:p>
    <w:p w:rsidR="00880DD6" w:rsidRDefault="00E24032" w:rsidP="00880DD6">
      <w:pPr>
        <w:spacing w:line="276" w:lineRule="auto"/>
      </w:pPr>
      <w:r>
        <w:rPr>
          <w:rFonts w:ascii="Comic Sans MS" w:hAnsi="Comic Sans MS" w:cs="Arial"/>
          <w:noProof/>
        </w:rPr>
        <mc:AlternateContent>
          <mc:Choice Requires="wps">
            <w:drawing>
              <wp:anchor distT="0" distB="0" distL="114300" distR="114300" simplePos="0" relativeHeight="251839488" behindDoc="0" locked="0" layoutInCell="1" allowOverlap="1">
                <wp:simplePos x="0" y="0"/>
                <wp:positionH relativeFrom="column">
                  <wp:posOffset>2121535</wp:posOffset>
                </wp:positionH>
                <wp:positionV relativeFrom="paragraph">
                  <wp:posOffset>1109345</wp:posOffset>
                </wp:positionV>
                <wp:extent cx="1123950" cy="280035"/>
                <wp:effectExtent l="0" t="0" r="0" b="5715"/>
                <wp:wrapNone/>
                <wp:docPr id="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280035"/>
                        </a:xfrm>
                        <a:prstGeom prst="rect">
                          <a:avLst/>
                        </a:prstGeom>
                        <a:solidFill>
                          <a:srgbClr val="FFFFFF"/>
                        </a:solidFill>
                        <a:ln w="9528">
                          <a:solidFill>
                            <a:srgbClr val="000000"/>
                          </a:solidFill>
                          <a:prstDash val="solid"/>
                        </a:ln>
                      </wps:spPr>
                      <wps:txbx>
                        <w:txbxContent>
                          <w:p w:rsidR="00CB167E" w:rsidRDefault="00CB167E" w:rsidP="00880DD6">
                            <w:pPr>
                              <w:jc w:val="center"/>
                              <w:rPr>
                                <w:b/>
                              </w:rPr>
                            </w:pPr>
                            <w:r>
                              <w:rPr>
                                <w:b/>
                              </w:rPr>
                              <w:t>Flex- Klassen</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id="Textfeld 2" o:spid="_x0000_s1058" type="#_x0000_t202" style="position:absolute;margin-left:167.05pt;margin-top:87.35pt;width:88.5pt;height:22.0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" strokeweight=".26467mm">
                <v:path arrowok="t"/>
                <v:textbox>
                  <w:txbxContent>
                    <w:p w:rsidR="00CB167E" w:rsidRDefault="00CB167E" w:rsidP="00880DD6">
                      <w:pPr>
                        <w:jc w:val="center"/>
                        <w:rPr>
                          <w:b/>
                        </w:rPr>
                      </w:pPr>
                      <w:r>
                        <w:rPr>
                          <w:b/>
                        </w:rPr>
                        <w:t>Flex- Klassen</w:t>
                      </w:r>
                    </w:p>
                  </w:txbxContent>
                </v:textbox>
              </v:shape>
            </w:pict>
          </mc:Fallback>
        </mc:AlternateContent>
      </w:r>
      <w:r w:rsidR="00880DD6">
        <w:rPr>
          <w:rFonts w:ascii="Comic Sans MS" w:hAnsi="Comic Sans MS" w:cs="Arial"/>
        </w:rPr>
        <w:t xml:space="preserve">Die Umsetzung im Stundenplan an der Erlenbachschule sieht wie folgt aus. Die Verteilung der Stunden in den unten aufgeführten Stundenplänen sind nur Beispiele. Die Hauptfächer werden mehrheitlich durch die jeweiligen Klassenlehrer abgedeckt, alle anderen Stunden werden durch Fachlehrer unterrichtet. </w:t>
      </w:r>
    </w:p>
    <w:p w:rsidR="00880DD6" w:rsidRDefault="00880DD6" w:rsidP="00880DD6">
      <w:pPr>
        <w:ind w:firstLine="708"/>
        <w:rPr>
          <w:rFonts w:ascii="Comic Sans MS" w:hAnsi="Comic Sans MS" w:cs="Arial"/>
        </w:rPr>
      </w:pPr>
    </w:p>
    <w:tbl>
      <w:tblPr>
        <w:tblW w:w="9210" w:type="dxa"/>
        <w:tblLayout w:type="fixed"/>
        <w:tblCellMar>
          <w:left w:w="10" w:type="dxa"/>
          <w:right w:w="10" w:type="dxa"/>
        </w:tblCellMar>
        <w:tblLook w:val="0000" w:firstRow="0" w:lastRow="0" w:firstColumn="0" w:lastColumn="0" w:noHBand="0" w:noVBand="0"/>
      </w:tblPr>
      <w:tblGrid>
        <w:gridCol w:w="1063"/>
        <w:gridCol w:w="1469"/>
        <w:gridCol w:w="1791"/>
        <w:gridCol w:w="111"/>
        <w:gridCol w:w="1572"/>
        <w:gridCol w:w="160"/>
        <w:gridCol w:w="1613"/>
        <w:gridCol w:w="9"/>
        <w:gridCol w:w="1422"/>
      </w:tblGrid>
      <w:tr w:rsidR="00880DD6" w:rsidTr="00AD5F68">
        <w:trPr>
          <w:cantSplit/>
          <w:trHeight w:val="390"/>
        </w:trPr>
        <w:tc>
          <w:tcPr>
            <w:tcW w:w="1063" w:type="dxa"/>
            <w:tcBorders>
              <w:top w:val="single" w:sz="4" w:space="0" w:color="000000"/>
              <w:left w:val="single" w:sz="4" w:space="0" w:color="000000"/>
              <w:bottom w:val="single" w:sz="4" w:space="0" w:color="000000"/>
              <w:right w:val="single" w:sz="4" w:space="0" w:color="000000"/>
            </w:tcBorders>
            <w:shd w:val="clear" w:color="auto" w:fill="C4BC96"/>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8.00-8.15</w:t>
            </w:r>
          </w:p>
        </w:tc>
        <w:tc>
          <w:tcPr>
            <w:tcW w:w="6716" w:type="dxa"/>
            <w:gridSpan w:val="6"/>
            <w:tcBorders>
              <w:top w:val="single" w:sz="4" w:space="0" w:color="000000"/>
              <w:left w:val="single" w:sz="4" w:space="0" w:color="000000"/>
              <w:bottom w:val="single" w:sz="4" w:space="0" w:color="000000"/>
              <w:right w:val="single" w:sz="4" w:space="0" w:color="000000"/>
            </w:tcBorders>
            <w:shd w:val="clear" w:color="auto" w:fill="C4BC96"/>
            <w:tcMar>
              <w:top w:w="0" w:type="dxa"/>
              <w:left w:w="70" w:type="dxa"/>
              <w:bottom w:w="0" w:type="dxa"/>
              <w:right w:w="70" w:type="dxa"/>
            </w:tcMar>
          </w:tcPr>
          <w:p w:rsidR="00880DD6" w:rsidRDefault="00880DD6" w:rsidP="00AD5F68">
            <w:pPr>
              <w:jc w:val="center"/>
              <w:rPr>
                <w:rFonts w:ascii="Comic Sans MS" w:eastAsia="Arial Unicode MS" w:hAnsi="Comic Sans MS" w:cs="Arial"/>
                <w:sz w:val="16"/>
                <w:szCs w:val="16"/>
              </w:rPr>
            </w:pPr>
            <w:r>
              <w:rPr>
                <w:rFonts w:ascii="Comic Sans MS" w:eastAsia="Arial Unicode MS" w:hAnsi="Comic Sans MS" w:cs="Arial"/>
                <w:sz w:val="16"/>
                <w:szCs w:val="16"/>
              </w:rPr>
              <w:t>Ankommenszeit/ an manchen Tagen Lernzeiten</w:t>
            </w:r>
          </w:p>
        </w:tc>
        <w:tc>
          <w:tcPr>
            <w:tcW w:w="1431"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jc w:val="center"/>
              <w:rPr>
                <w:rFonts w:ascii="Comic Sans MS" w:eastAsia="Arial Unicode MS" w:hAnsi="Comic Sans MS" w:cs="Arial"/>
                <w:sz w:val="16"/>
                <w:szCs w:val="16"/>
              </w:rPr>
            </w:pPr>
            <w:r>
              <w:rPr>
                <w:rFonts w:ascii="Comic Sans MS" w:eastAsia="Arial Unicode MS" w:hAnsi="Comic Sans MS" w:cs="Arial"/>
                <w:sz w:val="16"/>
                <w:szCs w:val="16"/>
              </w:rPr>
              <w:t>Lernzeiten</w:t>
            </w:r>
          </w:p>
        </w:tc>
      </w:tr>
      <w:tr w:rsidR="00880DD6" w:rsidTr="00AD5F68">
        <w:trPr>
          <w:cantSplit/>
          <w:trHeight w:val="280"/>
        </w:trPr>
        <w:tc>
          <w:tcPr>
            <w:tcW w:w="1063"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8.15-8.30</w:t>
            </w:r>
          </w:p>
        </w:tc>
        <w:tc>
          <w:tcPr>
            <w:tcW w:w="6716"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jc w:val="center"/>
              <w:rPr>
                <w:rFonts w:ascii="Comic Sans MS" w:eastAsia="Arial Unicode MS" w:hAnsi="Comic Sans MS" w:cs="Arial"/>
                <w:sz w:val="16"/>
                <w:szCs w:val="16"/>
              </w:rPr>
            </w:pPr>
            <w:r>
              <w:rPr>
                <w:rFonts w:ascii="Comic Sans MS" w:eastAsia="Arial Unicode MS" w:hAnsi="Comic Sans MS" w:cs="Arial"/>
                <w:sz w:val="16"/>
                <w:szCs w:val="16"/>
              </w:rPr>
              <w:t>Offener Anfang /Lernzeiten für alle Kinder</w:t>
            </w:r>
          </w:p>
        </w:tc>
        <w:tc>
          <w:tcPr>
            <w:tcW w:w="1431"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rPr>
                <w:rFonts w:ascii="Comic Sans MS" w:eastAsia="Arial Unicode MS" w:hAnsi="Comic Sans MS" w:cs="Arial"/>
                <w:sz w:val="16"/>
                <w:szCs w:val="16"/>
              </w:rPr>
            </w:pPr>
          </w:p>
        </w:tc>
      </w:tr>
      <w:tr w:rsidR="00880DD6" w:rsidTr="00AD5F68">
        <w:tc>
          <w:tcPr>
            <w:tcW w:w="1063"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8.30-9.15</w:t>
            </w:r>
          </w:p>
        </w:tc>
        <w:tc>
          <w:tcPr>
            <w:tcW w:w="146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Deu</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Deu</w:t>
            </w:r>
          </w:p>
        </w:tc>
        <w:tc>
          <w:tcPr>
            <w:tcW w:w="1732"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Deu</w:t>
            </w:r>
          </w:p>
        </w:tc>
        <w:tc>
          <w:tcPr>
            <w:tcW w:w="1622"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5"/>
              <w:jc w:val="center"/>
              <w:rPr>
                <w:sz w:val="16"/>
                <w:szCs w:val="16"/>
              </w:rPr>
            </w:pPr>
            <w:r>
              <w:rPr>
                <w:sz w:val="16"/>
                <w:szCs w:val="16"/>
              </w:rPr>
              <w:t>Deu</w:t>
            </w:r>
          </w:p>
        </w:tc>
        <w:tc>
          <w:tcPr>
            <w:tcW w:w="1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5"/>
              <w:jc w:val="center"/>
              <w:rPr>
                <w:sz w:val="16"/>
                <w:szCs w:val="16"/>
              </w:rPr>
            </w:pPr>
            <w:r>
              <w:rPr>
                <w:sz w:val="16"/>
                <w:szCs w:val="16"/>
              </w:rPr>
              <w:t>Deu</w:t>
            </w:r>
          </w:p>
        </w:tc>
      </w:tr>
      <w:tr w:rsidR="00880DD6" w:rsidTr="00AD5F68">
        <w:trPr>
          <w:cantSplit/>
        </w:trPr>
        <w:tc>
          <w:tcPr>
            <w:tcW w:w="106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9.15-9.30</w:t>
            </w:r>
          </w:p>
        </w:tc>
        <w:tc>
          <w:tcPr>
            <w:tcW w:w="8147" w:type="dxa"/>
            <w:gridSpan w:val="8"/>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 xml:space="preserve">                         Frühstückspause für alle Kinder</w:t>
            </w:r>
          </w:p>
        </w:tc>
      </w:tr>
      <w:tr w:rsidR="00880DD6" w:rsidTr="00AD5F68">
        <w:trPr>
          <w:cantSplit/>
        </w:trPr>
        <w:tc>
          <w:tcPr>
            <w:tcW w:w="106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9.30-9.50</w:t>
            </w:r>
          </w:p>
        </w:tc>
        <w:tc>
          <w:tcPr>
            <w:tcW w:w="8147" w:type="dxa"/>
            <w:gridSpan w:val="8"/>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tcPr>
          <w:p w:rsidR="00880DD6" w:rsidRDefault="00880DD6" w:rsidP="00AD5F68">
            <w:pPr>
              <w:pStyle w:val="berschrift2"/>
              <w:tabs>
                <w:tab w:val="left" w:pos="5085"/>
              </w:tabs>
              <w:rPr>
                <w:rFonts w:ascii="Comic Sans MS" w:hAnsi="Comic Sans MS" w:cs="Arial"/>
                <w:sz w:val="16"/>
                <w:szCs w:val="16"/>
              </w:rPr>
            </w:pPr>
            <w:r>
              <w:rPr>
                <w:rFonts w:ascii="Comic Sans MS" w:hAnsi="Comic Sans MS" w:cs="Arial"/>
                <w:sz w:val="16"/>
                <w:szCs w:val="16"/>
              </w:rPr>
              <w:t xml:space="preserve">                              Hofpause für alle Kinder</w:t>
            </w:r>
            <w:r>
              <w:rPr>
                <w:rFonts w:ascii="Comic Sans MS" w:hAnsi="Comic Sans MS" w:cs="Arial"/>
                <w:sz w:val="16"/>
                <w:szCs w:val="16"/>
              </w:rPr>
              <w:tab/>
            </w:r>
          </w:p>
        </w:tc>
      </w:tr>
      <w:tr w:rsidR="00880DD6" w:rsidTr="00AD5F68">
        <w:tc>
          <w:tcPr>
            <w:tcW w:w="1063"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9.50-10.35</w:t>
            </w:r>
          </w:p>
        </w:tc>
        <w:tc>
          <w:tcPr>
            <w:tcW w:w="146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Deu</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4"/>
              <w:jc w:val="center"/>
              <w:rPr>
                <w:sz w:val="16"/>
                <w:szCs w:val="16"/>
                <w:u w:val="none"/>
              </w:rPr>
            </w:pPr>
            <w:r>
              <w:rPr>
                <w:sz w:val="16"/>
                <w:szCs w:val="16"/>
                <w:u w:val="none"/>
              </w:rPr>
              <w:t>Ma</w:t>
            </w:r>
          </w:p>
        </w:tc>
        <w:tc>
          <w:tcPr>
            <w:tcW w:w="1572"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Ma</w:t>
            </w:r>
          </w:p>
        </w:tc>
        <w:tc>
          <w:tcPr>
            <w:tcW w:w="1782"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2"/>
              <w:tabs>
                <w:tab w:val="left" w:pos="615"/>
                <w:tab w:val="center" w:pos="807"/>
              </w:tabs>
              <w:rPr>
                <w:rFonts w:ascii="Comic Sans MS" w:hAnsi="Comic Sans MS" w:cs="Arial"/>
                <w:sz w:val="16"/>
                <w:szCs w:val="16"/>
              </w:rPr>
            </w:pPr>
            <w:r>
              <w:rPr>
                <w:rFonts w:ascii="Comic Sans MS" w:hAnsi="Comic Sans MS" w:cs="Arial"/>
                <w:sz w:val="16"/>
                <w:szCs w:val="16"/>
              </w:rPr>
              <w:tab/>
              <w:t>Ma</w:t>
            </w:r>
          </w:p>
        </w:tc>
        <w:tc>
          <w:tcPr>
            <w:tcW w:w="1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Ma</w:t>
            </w:r>
          </w:p>
        </w:tc>
      </w:tr>
      <w:tr w:rsidR="00880DD6" w:rsidTr="00AD5F68">
        <w:tc>
          <w:tcPr>
            <w:tcW w:w="1063"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10.35-11.20</w:t>
            </w:r>
          </w:p>
        </w:tc>
        <w:tc>
          <w:tcPr>
            <w:tcW w:w="146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Ma</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4"/>
              <w:jc w:val="center"/>
              <w:rPr>
                <w:sz w:val="16"/>
                <w:szCs w:val="16"/>
                <w:u w:val="none"/>
              </w:rPr>
            </w:pPr>
            <w:r>
              <w:rPr>
                <w:sz w:val="16"/>
                <w:szCs w:val="16"/>
                <w:u w:val="none"/>
              </w:rPr>
              <w:t>Su</w:t>
            </w:r>
          </w:p>
        </w:tc>
        <w:tc>
          <w:tcPr>
            <w:tcW w:w="1572"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Su</w:t>
            </w:r>
          </w:p>
        </w:tc>
        <w:tc>
          <w:tcPr>
            <w:tcW w:w="1782"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Ku</w:t>
            </w:r>
          </w:p>
        </w:tc>
        <w:tc>
          <w:tcPr>
            <w:tcW w:w="1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Ku</w:t>
            </w:r>
          </w:p>
        </w:tc>
      </w:tr>
      <w:tr w:rsidR="00880DD6" w:rsidTr="00AD5F68">
        <w:trPr>
          <w:cantSplit/>
        </w:trPr>
        <w:tc>
          <w:tcPr>
            <w:tcW w:w="106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11.20-11.35</w:t>
            </w:r>
          </w:p>
        </w:tc>
        <w:tc>
          <w:tcPr>
            <w:tcW w:w="8147" w:type="dxa"/>
            <w:gridSpan w:val="8"/>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 xml:space="preserve">                             2.Hofpause für alle</w:t>
            </w:r>
          </w:p>
        </w:tc>
      </w:tr>
      <w:tr w:rsidR="00880DD6" w:rsidTr="00AD5F68">
        <w:tc>
          <w:tcPr>
            <w:tcW w:w="1063"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11.35-12.20</w:t>
            </w:r>
          </w:p>
        </w:tc>
        <w:tc>
          <w:tcPr>
            <w:tcW w:w="1469"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1"/>
              <w:jc w:val="center"/>
              <w:rPr>
                <w:rFonts w:ascii="Comic Sans MS" w:eastAsia="Arial Unicode MS" w:hAnsi="Comic Sans MS" w:cs="Arial"/>
                <w:sz w:val="16"/>
                <w:szCs w:val="16"/>
              </w:rPr>
            </w:pPr>
            <w:r>
              <w:rPr>
                <w:rFonts w:ascii="Comic Sans MS" w:eastAsia="Arial Unicode MS" w:hAnsi="Comic Sans MS" w:cs="Arial"/>
                <w:sz w:val="16"/>
                <w:szCs w:val="16"/>
              </w:rPr>
              <w:t>Mu</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Reli/Ethik</w:t>
            </w:r>
          </w:p>
        </w:tc>
        <w:tc>
          <w:tcPr>
            <w:tcW w:w="1572"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3"/>
              <w:rPr>
                <w:rFonts w:ascii="Comic Sans MS" w:hAnsi="Comic Sans MS"/>
                <w:sz w:val="16"/>
                <w:szCs w:val="16"/>
              </w:rPr>
            </w:pPr>
            <w:r>
              <w:rPr>
                <w:rFonts w:ascii="Comic Sans MS" w:hAnsi="Comic Sans MS"/>
                <w:sz w:val="16"/>
                <w:szCs w:val="16"/>
              </w:rPr>
              <w:t xml:space="preserve">Reli/Ethik </w:t>
            </w:r>
          </w:p>
        </w:tc>
        <w:tc>
          <w:tcPr>
            <w:tcW w:w="1782"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7"/>
              <w:jc w:val="center"/>
              <w:rPr>
                <w:rFonts w:cs="Arial"/>
                <w:sz w:val="16"/>
                <w:szCs w:val="16"/>
              </w:rPr>
            </w:pPr>
            <w:r>
              <w:rPr>
                <w:rFonts w:cs="Arial"/>
                <w:sz w:val="16"/>
                <w:szCs w:val="16"/>
              </w:rPr>
              <w:t>Sp</w:t>
            </w:r>
          </w:p>
        </w:tc>
        <w:tc>
          <w:tcPr>
            <w:tcW w:w="1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jc w:val="center"/>
              <w:rPr>
                <w:rFonts w:ascii="Comic Sans MS" w:hAnsi="Comic Sans MS" w:cs="Arial"/>
                <w:sz w:val="16"/>
                <w:szCs w:val="16"/>
              </w:rPr>
            </w:pPr>
            <w:r>
              <w:rPr>
                <w:rFonts w:ascii="Comic Sans MS" w:hAnsi="Comic Sans MS" w:cs="Arial"/>
                <w:sz w:val="16"/>
                <w:szCs w:val="16"/>
              </w:rPr>
              <w:t>Sp</w:t>
            </w:r>
          </w:p>
        </w:tc>
      </w:tr>
      <w:tr w:rsidR="00880DD6" w:rsidTr="00AD5F68">
        <w:tc>
          <w:tcPr>
            <w:tcW w:w="1063"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12.20-13.05</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jc w:val="center"/>
              <w:rPr>
                <w:rFonts w:ascii="Comic Sans MS" w:hAnsi="Comic Sans MS" w:cs="Arial"/>
                <w:sz w:val="16"/>
                <w:szCs w:val="16"/>
              </w:rPr>
            </w:pP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pStyle w:val="berschrift3"/>
              <w:rPr>
                <w:rFonts w:ascii="Comic Sans MS" w:hAnsi="Comic Sans MS"/>
                <w:sz w:val="16"/>
                <w:szCs w:val="16"/>
              </w:rPr>
            </w:pPr>
            <w:r>
              <w:rPr>
                <w:rFonts w:ascii="Comic Sans MS" w:hAnsi="Comic Sans MS"/>
                <w:sz w:val="16"/>
                <w:szCs w:val="16"/>
              </w:rPr>
              <w:t>Lernzeit</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pStyle w:val="berschrift3"/>
              <w:rPr>
                <w:rFonts w:ascii="Comic Sans MS" w:hAnsi="Comic Sans MS"/>
                <w:sz w:val="16"/>
                <w:szCs w:val="16"/>
              </w:rPr>
            </w:pPr>
            <w:r>
              <w:rPr>
                <w:rFonts w:ascii="Comic Sans MS" w:hAnsi="Comic Sans MS"/>
                <w:sz w:val="16"/>
                <w:szCs w:val="16"/>
              </w:rPr>
              <w:t>Lernzeit</w:t>
            </w:r>
          </w:p>
        </w:tc>
        <w:tc>
          <w:tcPr>
            <w:tcW w:w="178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jc w:val="center"/>
              <w:rPr>
                <w:rFonts w:ascii="Comic Sans MS" w:hAnsi="Comic Sans MS" w:cs="Arial"/>
                <w:sz w:val="16"/>
                <w:szCs w:val="16"/>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jc w:val="center"/>
              <w:rPr>
                <w:rFonts w:ascii="Comic Sans MS" w:hAnsi="Comic Sans MS" w:cs="Arial"/>
                <w:sz w:val="16"/>
                <w:szCs w:val="16"/>
              </w:rPr>
            </w:pPr>
          </w:p>
        </w:tc>
      </w:tr>
      <w:tr w:rsidR="00880DD6" w:rsidTr="00AD5F68">
        <w:trPr>
          <w:cantSplit/>
        </w:trPr>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13.05-13.45</w:t>
            </w:r>
          </w:p>
        </w:tc>
        <w:tc>
          <w:tcPr>
            <w:tcW w:w="8147"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 xml:space="preserve">                              Mittagspause für alle Kinder</w:t>
            </w:r>
          </w:p>
        </w:tc>
      </w:tr>
      <w:tr w:rsidR="00880DD6" w:rsidTr="00AD5F68">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13.45-14.30</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pStyle w:val="berschrift1"/>
              <w:jc w:val="center"/>
              <w:rPr>
                <w:rFonts w:ascii="Comic Sans MS" w:eastAsia="Arial Unicode MS" w:hAnsi="Comic Sans MS" w:cs="Arial"/>
                <w:sz w:val="16"/>
                <w:szCs w:val="16"/>
              </w:rPr>
            </w:pPr>
            <w:r>
              <w:rPr>
                <w:rFonts w:ascii="Comic Sans MS" w:eastAsia="Arial Unicode MS" w:hAnsi="Comic Sans MS" w:cs="Arial"/>
                <w:sz w:val="16"/>
                <w:szCs w:val="16"/>
              </w:rPr>
              <w:t>AG</w:t>
            </w:r>
          </w:p>
        </w:tc>
        <w:tc>
          <w:tcPr>
            <w:tcW w:w="17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pStyle w:val="berschrift2"/>
              <w:tabs>
                <w:tab w:val="center" w:pos="1241"/>
              </w:tabs>
              <w:rPr>
                <w:rFonts w:ascii="Comic Sans MS" w:hAnsi="Comic Sans MS" w:cs="Arial"/>
                <w:sz w:val="16"/>
                <w:szCs w:val="16"/>
              </w:rPr>
            </w:pPr>
            <w:r>
              <w:rPr>
                <w:rFonts w:ascii="Comic Sans MS" w:hAnsi="Comic Sans MS" w:cs="Arial"/>
                <w:sz w:val="16"/>
                <w:szCs w:val="16"/>
              </w:rPr>
              <w:t>AG</w:t>
            </w:r>
          </w:p>
        </w:tc>
        <w:tc>
          <w:tcPr>
            <w:tcW w:w="16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pStyle w:val="berschrift3"/>
              <w:jc w:val="center"/>
              <w:rPr>
                <w:rFonts w:ascii="Comic Sans MS" w:hAnsi="Comic Sans MS"/>
                <w:sz w:val="16"/>
                <w:szCs w:val="16"/>
              </w:rPr>
            </w:pPr>
            <w:r>
              <w:rPr>
                <w:rFonts w:ascii="Comic Sans MS" w:hAnsi="Comic Sans MS"/>
                <w:sz w:val="16"/>
                <w:szCs w:val="16"/>
              </w:rPr>
              <w:t>AG</w:t>
            </w:r>
          </w:p>
        </w:tc>
        <w:tc>
          <w:tcPr>
            <w:tcW w:w="178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jc w:val="center"/>
              <w:rPr>
                <w:rFonts w:ascii="Comic Sans MS" w:hAnsi="Comic Sans MS" w:cs="Arial"/>
                <w:sz w:val="16"/>
                <w:szCs w:val="16"/>
              </w:rPr>
            </w:pPr>
            <w:r>
              <w:rPr>
                <w:rFonts w:ascii="Comic Sans MS" w:hAnsi="Comic Sans MS" w:cs="Arial"/>
                <w:sz w:val="16"/>
                <w:szCs w:val="16"/>
              </w:rPr>
              <w:t>AG</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jc w:val="center"/>
              <w:rPr>
                <w:rFonts w:ascii="Comic Sans MS" w:hAnsi="Comic Sans MS" w:cs="Arial"/>
                <w:sz w:val="16"/>
                <w:szCs w:val="16"/>
              </w:rPr>
            </w:pPr>
            <w:r>
              <w:rPr>
                <w:rFonts w:ascii="Comic Sans MS" w:hAnsi="Comic Sans MS" w:cs="Arial"/>
                <w:sz w:val="16"/>
                <w:szCs w:val="16"/>
              </w:rPr>
              <w:t>AG</w:t>
            </w:r>
          </w:p>
        </w:tc>
      </w:tr>
      <w:tr w:rsidR="00880DD6" w:rsidTr="00AD5F68">
        <w:trPr>
          <w:trHeight w:val="326"/>
        </w:trPr>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14.30-15.15</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jc w:val="center"/>
            </w:pPr>
            <w:r>
              <w:rPr>
                <w:rFonts w:ascii="Comic Sans MS" w:eastAsia="Arial Unicode MS" w:hAnsi="Comic Sans MS" w:cs="Arial"/>
                <w:sz w:val="16"/>
                <w:szCs w:val="16"/>
              </w:rPr>
              <w:t>AG</w:t>
            </w:r>
          </w:p>
        </w:tc>
        <w:tc>
          <w:tcPr>
            <w:tcW w:w="179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pStyle w:val="berschrift3"/>
              <w:tabs>
                <w:tab w:val="left" w:pos="585"/>
                <w:tab w:val="center" w:pos="1061"/>
              </w:tabs>
              <w:rPr>
                <w:rFonts w:ascii="Comic Sans MS" w:hAnsi="Comic Sans MS"/>
                <w:sz w:val="16"/>
                <w:szCs w:val="16"/>
              </w:rPr>
            </w:pPr>
            <w:r>
              <w:rPr>
                <w:rFonts w:ascii="Comic Sans MS" w:hAnsi="Comic Sans MS"/>
                <w:sz w:val="16"/>
                <w:szCs w:val="16"/>
              </w:rPr>
              <w:t xml:space="preserve">        AG</w:t>
            </w:r>
          </w:p>
        </w:tc>
        <w:tc>
          <w:tcPr>
            <w:tcW w:w="16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pStyle w:val="berschrift3"/>
              <w:jc w:val="center"/>
              <w:rPr>
                <w:rFonts w:ascii="Comic Sans MS" w:hAnsi="Comic Sans MS"/>
                <w:sz w:val="16"/>
                <w:szCs w:val="16"/>
              </w:rPr>
            </w:pPr>
            <w:r>
              <w:rPr>
                <w:rFonts w:ascii="Comic Sans MS" w:hAnsi="Comic Sans MS"/>
                <w:sz w:val="16"/>
                <w:szCs w:val="16"/>
              </w:rPr>
              <w:t>AG</w:t>
            </w:r>
          </w:p>
        </w:tc>
        <w:tc>
          <w:tcPr>
            <w:tcW w:w="178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jc w:val="center"/>
              <w:rPr>
                <w:rFonts w:ascii="Comic Sans MS" w:hAnsi="Comic Sans MS" w:cs="Arial"/>
                <w:sz w:val="16"/>
                <w:szCs w:val="16"/>
              </w:rPr>
            </w:pPr>
            <w:r>
              <w:rPr>
                <w:rFonts w:ascii="Comic Sans MS" w:hAnsi="Comic Sans MS" w:cs="Arial"/>
                <w:sz w:val="16"/>
                <w:szCs w:val="16"/>
              </w:rPr>
              <w:t>AG</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jc w:val="center"/>
              <w:rPr>
                <w:rFonts w:ascii="Comic Sans MS" w:hAnsi="Comic Sans MS" w:cs="Arial"/>
                <w:sz w:val="16"/>
                <w:szCs w:val="16"/>
              </w:rPr>
            </w:pPr>
            <w:r>
              <w:rPr>
                <w:rFonts w:ascii="Comic Sans MS" w:hAnsi="Comic Sans MS" w:cs="Arial"/>
                <w:sz w:val="16"/>
                <w:szCs w:val="16"/>
              </w:rPr>
              <w:t>AG</w:t>
            </w:r>
          </w:p>
        </w:tc>
      </w:tr>
    </w:tbl>
    <w:p w:rsidR="00880DD6" w:rsidRDefault="00880DD6" w:rsidP="00880DD6">
      <w:pPr>
        <w:rPr>
          <w:rFonts w:ascii="Comic Sans MS" w:hAnsi="Comic Sans MS" w:cs="Arial"/>
        </w:rPr>
      </w:pPr>
    </w:p>
    <w:p w:rsidR="00880DD6" w:rsidRDefault="00880DD6" w:rsidP="00880DD6">
      <w:pPr>
        <w:spacing w:line="276" w:lineRule="auto"/>
        <w:rPr>
          <w:rFonts w:ascii="Comic Sans MS" w:hAnsi="Comic Sans MS" w:cs="Arial"/>
        </w:rPr>
      </w:pPr>
      <w:r>
        <w:rPr>
          <w:rFonts w:ascii="Comic Sans MS" w:hAnsi="Comic Sans MS" w:cs="Arial"/>
        </w:rPr>
        <w:t>Die vorgesehene 3. Sportstunde ist an unserer Schule im verpflichtenden Offenen Anfang und in die tägliche Bewegungszeit integriert, da der Weg zu den Sportstätten für eine Einzelstunde zu weit ist.</w:t>
      </w:r>
    </w:p>
    <w:p w:rsidR="00880DD6" w:rsidRDefault="00880DD6" w:rsidP="00880DD6">
      <w:pPr>
        <w:rPr>
          <w:rFonts w:ascii="Comic Sans MS" w:hAnsi="Comic Sans MS" w:cs="Arial"/>
        </w:rPr>
      </w:pPr>
    </w:p>
    <w:p w:rsidR="00880DD6" w:rsidRDefault="00880DD6" w:rsidP="00880DD6">
      <w:pPr>
        <w:rPr>
          <w:rFonts w:ascii="Comic Sans MS" w:hAnsi="Comic Sans MS" w:cs="Arial"/>
        </w:rPr>
      </w:pPr>
    </w:p>
    <w:p w:rsidR="00880DD6" w:rsidRDefault="00880DD6" w:rsidP="00880DD6">
      <w:pPr>
        <w:rPr>
          <w:rFonts w:ascii="Comic Sans MS" w:hAnsi="Comic Sans MS" w:cs="Arial"/>
        </w:rPr>
      </w:pPr>
    </w:p>
    <w:p w:rsidR="00EE67A2" w:rsidRDefault="00E24032" w:rsidP="00EE67A2">
      <w:pPr>
        <w:pStyle w:val="Textkrper"/>
        <w:spacing w:line="360" w:lineRule="auto"/>
        <w:jc w:val="both"/>
        <w:rPr>
          <w:rFonts w:ascii="Comic Sans MS" w:hAnsi="Comic Sans MS"/>
          <w:sz w:val="24"/>
        </w:rPr>
      </w:pPr>
      <w:r>
        <w:rPr>
          <w:noProof/>
        </w:rPr>
        <mc:AlternateContent>
          <mc:Choice Requires="wps">
            <w:drawing>
              <wp:anchor distT="0" distB="0" distL="114300" distR="114300" simplePos="0" relativeHeight="251751424" behindDoc="0" locked="0" layoutInCell="1" allowOverlap="1">
                <wp:simplePos x="0" y="0"/>
                <wp:positionH relativeFrom="column">
                  <wp:posOffset>2205355</wp:posOffset>
                </wp:positionH>
                <wp:positionV relativeFrom="paragraph">
                  <wp:posOffset>4486275</wp:posOffset>
                </wp:positionV>
                <wp:extent cx="57150" cy="45085"/>
                <wp:effectExtent l="0" t="0" r="0" b="0"/>
                <wp:wrapNone/>
                <wp:docPr id="174" name="Textfeld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 cy="45085"/>
                        </a:xfrm>
                        <a:prstGeom prst="rect">
                          <a:avLst/>
                        </a:prstGeom>
                        <a:solidFill>
                          <a:sysClr val="window" lastClr="FFFFFF"/>
                        </a:solidFill>
                        <a:ln w="6350">
                          <a:noFill/>
                        </a:ln>
                        <a:effectLst/>
                      </wps:spPr>
                      <wps:txbx>
                        <w:txbxContent>
                          <w:p w:rsidR="00CB167E" w:rsidRPr="003705F9" w:rsidRDefault="00CB167E" w:rsidP="006001E2">
                            <w:pPr>
                              <w:rPr>
                                <w:rFonts w:ascii="Arial" w:hAnsi="Arial" w:cs="Arial"/>
                                <w:sz w:val="16"/>
                                <w:szCs w:val="16"/>
                              </w:rPr>
                            </w:pPr>
                            <w:r>
                              <w:rPr>
                                <w:rFonts w:ascii="Arial" w:hAnsi="Arial" w:cs="Arial"/>
                                <w:sz w:val="16"/>
                                <w:szCs w:val="16"/>
                              </w:rPr>
                              <w:t>Vertreter SL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173.65pt;margin-top:353.25pt;width:4.5pt;height:3.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" fillcolor="window" stroked="f" strokeweight=".5pt">
                <v:path arrowok="t"/>
                <v:textbox>
                  <w:txbxContent>
                    <w:p w:rsidR="00CB167E" w:rsidRPr="003705F9" w:rsidRDefault="00CB167E" w:rsidP="006001E2">
                      <w:pPr>
                        <w:rPr>
                          <w:rFonts w:ascii="Arial" w:hAnsi="Arial" w:cs="Arial"/>
                          <w:sz w:val="16"/>
                          <w:szCs w:val="16"/>
                        </w:rPr>
                      </w:pPr>
                      <w:r>
                        <w:rPr>
                          <w:rFonts w:ascii="Arial" w:hAnsi="Arial" w:cs="Arial"/>
                          <w:sz w:val="16"/>
                          <w:szCs w:val="16"/>
                        </w:rPr>
                        <w:t>Vertreter SL</w:t>
                      </w:r>
                    </w:p>
                  </w:txbxContent>
                </v:textbox>
              </v:shape>
            </w:pict>
          </mc:Fallback>
        </mc:AlternateContent>
      </w:r>
      <w:r>
        <w:rPr>
          <w:noProof/>
        </w:rPr>
        <mc:AlternateContent>
          <mc:Choice Requires="wps">
            <w:drawing>
              <wp:anchor distT="0" distB="0" distL="114300" distR="114300" simplePos="0" relativeHeight="251749376" behindDoc="0" locked="0" layoutInCell="1" allowOverlap="1">
                <wp:simplePos x="0" y="0"/>
                <wp:positionH relativeFrom="column">
                  <wp:posOffset>1634490</wp:posOffset>
                </wp:positionH>
                <wp:positionV relativeFrom="paragraph">
                  <wp:posOffset>4441190</wp:posOffset>
                </wp:positionV>
                <wp:extent cx="75565" cy="45085"/>
                <wp:effectExtent l="0" t="0" r="0" b="0"/>
                <wp:wrapNone/>
                <wp:docPr id="173" name="Textfeld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 cy="45085"/>
                        </a:xfrm>
                        <a:prstGeom prst="rect">
                          <a:avLst/>
                        </a:prstGeom>
                        <a:solidFill>
                          <a:sysClr val="window" lastClr="FFFFFF"/>
                        </a:solidFill>
                        <a:ln w="6350">
                          <a:noFill/>
                        </a:ln>
                        <a:effectLst/>
                      </wps:spPr>
                      <wps:txbx>
                        <w:txbxContent>
                          <w:p w:rsidR="00CB167E" w:rsidRPr="003705F9" w:rsidRDefault="00CB167E" w:rsidP="006001E2">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60" type="#_x0000_t202" style="position:absolute;left:0;text-align:left;margin-left:128.7pt;margin-top:349.7pt;width:5.95pt;height:3.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" fillcolor="window" stroked="f" strokeweight=".5pt">
                <v:path arrowok="t"/>
                <v:textbox>
                  <w:txbxContent>
                    <w:p w:rsidR="00CB167E" w:rsidRPr="003705F9" w:rsidRDefault="00CB167E" w:rsidP="006001E2">
                      <w:pPr>
                        <w:rPr>
                          <w:rFonts w:ascii="Arial" w:hAnsi="Arial" w:cs="Arial"/>
                          <w:sz w:val="16"/>
                          <w:szCs w:val="16"/>
                        </w:rPr>
                      </w:pPr>
                    </w:p>
                  </w:txbxContent>
                </v:textbox>
              </v:shape>
            </w:pict>
          </mc:Fallback>
        </mc:AlternateContent>
      </w:r>
      <w:r>
        <w:rPr>
          <w:noProof/>
        </w:rPr>
        <mc:AlternateContent>
          <mc:Choice Requires="wps">
            <w:drawing>
              <wp:anchor distT="0" distB="0" distL="114300" distR="114300" simplePos="0" relativeHeight="251747328" behindDoc="0" locked="0" layoutInCell="1" allowOverlap="1">
                <wp:simplePos x="0" y="0"/>
                <wp:positionH relativeFrom="column">
                  <wp:posOffset>1204595</wp:posOffset>
                </wp:positionH>
                <wp:positionV relativeFrom="paragraph">
                  <wp:posOffset>4486275</wp:posOffset>
                </wp:positionV>
                <wp:extent cx="86360" cy="45085"/>
                <wp:effectExtent l="0" t="0" r="0" b="0"/>
                <wp:wrapNone/>
                <wp:docPr id="172" name="Textfeld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 cy="45085"/>
                        </a:xfrm>
                        <a:prstGeom prst="rect">
                          <a:avLst/>
                        </a:prstGeom>
                        <a:solidFill>
                          <a:sysClr val="window" lastClr="FFFFFF"/>
                        </a:solidFill>
                        <a:ln w="6350">
                          <a:noFill/>
                        </a:ln>
                        <a:effectLst/>
                      </wps:spPr>
                      <wps:txbx>
                        <w:txbxContent>
                          <w:p w:rsidR="00CB167E" w:rsidRPr="003705F9" w:rsidRDefault="00CB167E" w:rsidP="006001E2">
                            <w:pPr>
                              <w:rPr>
                                <w:rFonts w:ascii="Arial" w:hAnsi="Arial" w:cs="Arial"/>
                                <w:sz w:val="16"/>
                                <w:szCs w:val="16"/>
                              </w:rPr>
                            </w:pPr>
                            <w:r>
                              <w:rPr>
                                <w:rFonts w:ascii="Arial" w:hAnsi="Arial" w:cs="Arial"/>
                                <w:sz w:val="16"/>
                                <w:szCs w:val="16"/>
                              </w:rPr>
                              <w:t>Sekretariat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61" type="#_x0000_t202" style="position:absolute;left:0;text-align:left;margin-left:94.85pt;margin-top:353.25pt;width:6.8pt;height:3.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" fillcolor="window" stroked="f" strokeweight=".5pt">
                <v:path arrowok="t"/>
                <v:textbox>
                  <w:txbxContent>
                    <w:p w:rsidR="00CB167E" w:rsidRPr="003705F9" w:rsidRDefault="00CB167E" w:rsidP="006001E2">
                      <w:pPr>
                        <w:rPr>
                          <w:rFonts w:ascii="Arial" w:hAnsi="Arial" w:cs="Arial"/>
                          <w:sz w:val="16"/>
                          <w:szCs w:val="16"/>
                        </w:rPr>
                      </w:pPr>
                      <w:r>
                        <w:rPr>
                          <w:rFonts w:ascii="Arial" w:hAnsi="Arial" w:cs="Arial"/>
                          <w:sz w:val="16"/>
                          <w:szCs w:val="16"/>
                        </w:rPr>
                        <w:t>Sekretariat</w:t>
                      </w:r>
                    </w:p>
                  </w:txbxContent>
                </v:textbox>
              </v:shape>
            </w:pict>
          </mc:Fallback>
        </mc:AlternateContent>
      </w:r>
      <w:r>
        <w:rPr>
          <w:noProof/>
        </w:rPr>
        <mc:AlternateContent>
          <mc:Choice Requires="wps">
            <w:drawing>
              <wp:anchor distT="0" distB="0" distL="114300" distR="114300" simplePos="0" relativeHeight="251765760" behindDoc="0" locked="0" layoutInCell="1" allowOverlap="1">
                <wp:simplePos x="0" y="0"/>
                <wp:positionH relativeFrom="column">
                  <wp:posOffset>5814060</wp:posOffset>
                </wp:positionH>
                <wp:positionV relativeFrom="paragraph">
                  <wp:posOffset>5555615</wp:posOffset>
                </wp:positionV>
                <wp:extent cx="448310" cy="393065"/>
                <wp:effectExtent l="0" t="0" r="0" b="0"/>
                <wp:wrapNone/>
                <wp:docPr id="184" name="Textfeld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310" cy="393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167E" w:rsidRPr="00140047" w:rsidRDefault="00CB167E">
                            <w:pPr>
                              <w:rPr>
                                <w:rFonts w:ascii="Arial" w:hAnsi="Arial" w:cs="Arial"/>
                                <w:sz w:val="16"/>
                                <w:szCs w:val="16"/>
                              </w:rPr>
                            </w:pPr>
                            <w:r w:rsidRPr="00140047">
                              <w:rPr>
                                <w:rFonts w:ascii="Arial" w:hAnsi="Arial" w:cs="Arial"/>
                                <w:sz w:val="16"/>
                                <w:szCs w:val="16"/>
                              </w:rPr>
                              <w:t>Sport</w:t>
                            </w:r>
                          </w:p>
                          <w:p w:rsidR="00CB167E" w:rsidRPr="00140047" w:rsidRDefault="00CB167E">
                            <w:pPr>
                              <w:rPr>
                                <w:rFonts w:ascii="Arial" w:hAnsi="Arial" w:cs="Arial"/>
                                <w:sz w:val="16"/>
                                <w:szCs w:val="16"/>
                              </w:rPr>
                            </w:pPr>
                            <w:r w:rsidRPr="00140047">
                              <w:rPr>
                                <w:rFonts w:ascii="Arial" w:hAnsi="Arial" w:cs="Arial"/>
                                <w:sz w:val="16"/>
                                <w:szCs w:val="16"/>
                              </w:rPr>
                              <w:t>Büro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62" type="#_x0000_t202" style="position:absolute;left:0;text-align:left;margin-left:457.8pt;margin-top:437.45pt;width:35.3pt;height:30.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" fillcolor="white [3201]" stroked="f" strokeweight=".5pt">
                <v:path arrowok="t"/>
                <v:textbox>
                  <w:txbxContent>
                    <w:p w:rsidR="00CB167E" w:rsidRPr="00140047" w:rsidRDefault="00CB167E">
                      <w:pPr>
                        <w:rPr>
                          <w:rFonts w:ascii="Arial" w:hAnsi="Arial" w:cs="Arial"/>
                          <w:sz w:val="16"/>
                          <w:szCs w:val="16"/>
                        </w:rPr>
                      </w:pPr>
                      <w:r w:rsidRPr="00140047">
                        <w:rPr>
                          <w:rFonts w:ascii="Arial" w:hAnsi="Arial" w:cs="Arial"/>
                          <w:sz w:val="16"/>
                          <w:szCs w:val="16"/>
                        </w:rPr>
                        <w:t>Sport</w:t>
                      </w:r>
                    </w:p>
                    <w:p w:rsidR="00CB167E" w:rsidRPr="00140047" w:rsidRDefault="00CB167E">
                      <w:pPr>
                        <w:rPr>
                          <w:rFonts w:ascii="Arial" w:hAnsi="Arial" w:cs="Arial"/>
                          <w:sz w:val="16"/>
                          <w:szCs w:val="16"/>
                        </w:rPr>
                      </w:pPr>
                      <w:r w:rsidRPr="00140047">
                        <w:rPr>
                          <w:rFonts w:ascii="Arial" w:hAnsi="Arial" w:cs="Arial"/>
                          <w:sz w:val="16"/>
                          <w:szCs w:val="16"/>
                        </w:rPr>
                        <w:t>Büro</w:t>
                      </w:r>
                    </w:p>
                  </w:txbxContent>
                </v:textbox>
              </v:shape>
            </w:pict>
          </mc:Fallback>
        </mc:AlternateContent>
      </w:r>
    </w:p>
    <w:p w:rsidR="00880DD6" w:rsidRDefault="00E24032" w:rsidP="00880DD6">
      <w:r>
        <w:rPr>
          <w:rFonts w:ascii="Comic Sans MS" w:eastAsia="Arial Unicode MS" w:hAnsi="Comic Sans MS" w:cs="Arial"/>
          <w:noProof/>
        </w:rPr>
        <mc:AlternateContent>
          <mc:Choice Requires="wps">
            <w:drawing>
              <wp:anchor distT="0" distB="0" distL="114300" distR="114300" simplePos="0" relativeHeight="251645952" behindDoc="0" locked="0" layoutInCell="1" allowOverlap="1">
                <wp:simplePos x="0" y="0"/>
                <wp:positionH relativeFrom="column">
                  <wp:posOffset>1995170</wp:posOffset>
                </wp:positionH>
                <wp:positionV relativeFrom="paragraph">
                  <wp:posOffset>-52070</wp:posOffset>
                </wp:positionV>
                <wp:extent cx="1200150" cy="302260"/>
                <wp:effectExtent l="0" t="0" r="0" b="2540"/>
                <wp:wrapNone/>
                <wp:docPr id="150"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02260"/>
                        </a:xfrm>
                        <a:prstGeom prst="rect">
                          <a:avLst/>
                        </a:prstGeom>
                        <a:solidFill>
                          <a:srgbClr val="FFFFFF"/>
                        </a:solidFill>
                        <a:ln w="9525">
                          <a:solidFill>
                            <a:srgbClr val="000000"/>
                          </a:solidFill>
                          <a:miter lim="800000"/>
                          <a:headEnd/>
                          <a:tailEnd/>
                        </a:ln>
                      </wps:spPr>
                      <wps:txbx>
                        <w:txbxContent>
                          <w:p w:rsidR="00CB167E" w:rsidRPr="00D33EAF" w:rsidRDefault="00CB167E" w:rsidP="000B1A6A">
                            <w:pPr>
                              <w:rPr>
                                <w:b/>
                              </w:rPr>
                            </w:pPr>
                            <w:r w:rsidRPr="00D33EAF">
                              <w:rPr>
                                <w:b/>
                              </w:rPr>
                              <w:t xml:space="preserve">3./4. Klasse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 o:spid="_x0000_s1063" type="#_x0000_t202" style="position:absolute;margin-left:157.1pt;margin-top:-4.1pt;width:94.5pt;height:23.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">
                <v:textbox>
                  <w:txbxContent>
                    <w:p w:rsidR="00CB167E" w:rsidRPr="00D33EAF" w:rsidRDefault="00CB167E" w:rsidP="000B1A6A">
                      <w:pPr>
                        <w:rPr>
                          <w:b/>
                        </w:rPr>
                      </w:pPr>
                      <w:r w:rsidRPr="00D33EAF">
                        <w:rPr>
                          <w:b/>
                        </w:rPr>
                        <w:t xml:space="preserve">3./4. Klasse </w:t>
                      </w:r>
                    </w:p>
                  </w:txbxContent>
                </v:textbox>
              </v:shape>
            </w:pict>
          </mc:Fallback>
        </mc:AlternateContent>
      </w:r>
    </w:p>
    <w:p w:rsidR="00880DD6" w:rsidRDefault="00880DD6" w:rsidP="00880DD6">
      <w:pPr>
        <w:rPr>
          <w:rFonts w:ascii="Comic Sans MS" w:hAnsi="Comic Sans MS" w:cs="Arial"/>
        </w:rPr>
      </w:pPr>
    </w:p>
    <w:tbl>
      <w:tblPr>
        <w:tblW w:w="9062" w:type="dxa"/>
        <w:tblCellMar>
          <w:left w:w="10" w:type="dxa"/>
          <w:right w:w="10" w:type="dxa"/>
        </w:tblCellMar>
        <w:tblLook w:val="0000" w:firstRow="0" w:lastRow="0" w:firstColumn="0" w:lastColumn="0" w:noHBand="0" w:noVBand="0"/>
      </w:tblPr>
      <w:tblGrid>
        <w:gridCol w:w="1463"/>
        <w:gridCol w:w="1252"/>
        <w:gridCol w:w="1520"/>
        <w:gridCol w:w="1571"/>
        <w:gridCol w:w="1714"/>
        <w:gridCol w:w="6"/>
        <w:gridCol w:w="1536"/>
      </w:tblGrid>
      <w:tr w:rsidR="00880DD6" w:rsidTr="00AD5F68">
        <w:trPr>
          <w:cantSplit/>
          <w:trHeight w:val="390"/>
        </w:trPr>
        <w:tc>
          <w:tcPr>
            <w:tcW w:w="1463" w:type="dxa"/>
            <w:tcBorders>
              <w:top w:val="single" w:sz="4" w:space="0" w:color="000000"/>
              <w:left w:val="single" w:sz="4" w:space="0" w:color="000000"/>
              <w:bottom w:val="single" w:sz="4" w:space="0" w:color="000000"/>
              <w:right w:val="single" w:sz="4" w:space="0" w:color="000000"/>
            </w:tcBorders>
            <w:shd w:val="clear" w:color="auto" w:fill="C4BC96"/>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8.00-8.15</w:t>
            </w:r>
          </w:p>
        </w:tc>
        <w:tc>
          <w:tcPr>
            <w:tcW w:w="6057" w:type="dxa"/>
            <w:gridSpan w:val="4"/>
            <w:tcBorders>
              <w:top w:val="single" w:sz="4" w:space="0" w:color="000000"/>
              <w:left w:val="single" w:sz="4" w:space="0" w:color="000000"/>
              <w:bottom w:val="single" w:sz="4" w:space="0" w:color="000000"/>
              <w:right w:val="single" w:sz="4" w:space="0" w:color="000000"/>
            </w:tcBorders>
            <w:shd w:val="clear" w:color="auto" w:fill="C4BC96"/>
            <w:tcMar>
              <w:top w:w="0" w:type="dxa"/>
              <w:left w:w="70" w:type="dxa"/>
              <w:bottom w:w="0" w:type="dxa"/>
              <w:right w:w="70" w:type="dxa"/>
            </w:tcMar>
          </w:tcPr>
          <w:p w:rsidR="00880DD6" w:rsidRDefault="00880DD6" w:rsidP="00AD5F68">
            <w:pPr>
              <w:jc w:val="center"/>
              <w:rPr>
                <w:rFonts w:ascii="Comic Sans MS" w:eastAsia="Arial Unicode MS" w:hAnsi="Comic Sans MS" w:cs="Arial"/>
                <w:sz w:val="16"/>
                <w:szCs w:val="16"/>
              </w:rPr>
            </w:pPr>
            <w:r>
              <w:rPr>
                <w:rFonts w:ascii="Comic Sans MS" w:eastAsia="Arial Unicode MS" w:hAnsi="Comic Sans MS" w:cs="Arial"/>
                <w:sz w:val="16"/>
                <w:szCs w:val="16"/>
              </w:rPr>
              <w:t>Ankommenszeit/ an manchen Tagen Lernzeiten</w:t>
            </w:r>
          </w:p>
        </w:tc>
        <w:tc>
          <w:tcPr>
            <w:tcW w:w="1542"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jc w:val="center"/>
              <w:rPr>
                <w:rFonts w:ascii="Comic Sans MS" w:eastAsia="Arial Unicode MS" w:hAnsi="Comic Sans MS" w:cs="Arial"/>
                <w:sz w:val="16"/>
                <w:szCs w:val="16"/>
              </w:rPr>
            </w:pPr>
            <w:r>
              <w:rPr>
                <w:rFonts w:ascii="Comic Sans MS" w:eastAsia="Arial Unicode MS" w:hAnsi="Comic Sans MS" w:cs="Arial"/>
                <w:sz w:val="16"/>
                <w:szCs w:val="16"/>
              </w:rPr>
              <w:t>OA für alle</w:t>
            </w:r>
          </w:p>
          <w:p w:rsidR="00880DD6" w:rsidRDefault="00880DD6" w:rsidP="00AD5F68">
            <w:pPr>
              <w:jc w:val="center"/>
              <w:rPr>
                <w:rFonts w:ascii="Comic Sans MS" w:eastAsia="Arial Unicode MS" w:hAnsi="Comic Sans MS" w:cs="Arial"/>
                <w:sz w:val="16"/>
                <w:szCs w:val="16"/>
              </w:rPr>
            </w:pPr>
            <w:r>
              <w:rPr>
                <w:rFonts w:ascii="Comic Sans MS" w:eastAsia="Arial Unicode MS" w:hAnsi="Comic Sans MS" w:cs="Arial"/>
                <w:sz w:val="16"/>
                <w:szCs w:val="16"/>
              </w:rPr>
              <w:t>Kinder</w:t>
            </w:r>
          </w:p>
        </w:tc>
      </w:tr>
      <w:tr w:rsidR="00880DD6" w:rsidTr="00AD5F68">
        <w:trPr>
          <w:cantSplit/>
          <w:trHeight w:val="525"/>
        </w:trPr>
        <w:tc>
          <w:tcPr>
            <w:tcW w:w="1463"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8.15-8.30</w:t>
            </w:r>
          </w:p>
        </w:tc>
        <w:tc>
          <w:tcPr>
            <w:tcW w:w="6057"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jc w:val="center"/>
              <w:rPr>
                <w:rFonts w:ascii="Comic Sans MS" w:eastAsia="Arial Unicode MS" w:hAnsi="Comic Sans MS" w:cs="Arial"/>
                <w:sz w:val="16"/>
                <w:szCs w:val="16"/>
              </w:rPr>
            </w:pPr>
            <w:r>
              <w:rPr>
                <w:rFonts w:ascii="Comic Sans MS" w:eastAsia="Arial Unicode MS" w:hAnsi="Comic Sans MS" w:cs="Arial"/>
                <w:sz w:val="16"/>
                <w:szCs w:val="16"/>
              </w:rPr>
              <w:t>Offener Anfang für alle Kinder/ Lernzeiten für alle Kinder (Pflichtzeit)</w:t>
            </w:r>
          </w:p>
        </w:tc>
        <w:tc>
          <w:tcPr>
            <w:tcW w:w="1542"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rPr>
                <w:rFonts w:ascii="Comic Sans MS" w:eastAsia="Arial Unicode MS" w:hAnsi="Comic Sans MS" w:cs="Arial"/>
                <w:sz w:val="16"/>
                <w:szCs w:val="16"/>
              </w:rPr>
            </w:pPr>
          </w:p>
        </w:tc>
      </w:tr>
      <w:tr w:rsidR="00880DD6" w:rsidTr="00AD5F68">
        <w:tc>
          <w:tcPr>
            <w:tcW w:w="1463"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8.30-9.15</w:t>
            </w:r>
          </w:p>
        </w:tc>
        <w:tc>
          <w:tcPr>
            <w:tcW w:w="1252"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Deu</w:t>
            </w:r>
          </w:p>
        </w:tc>
        <w:tc>
          <w:tcPr>
            <w:tcW w:w="152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Deu</w:t>
            </w:r>
          </w:p>
        </w:tc>
        <w:tc>
          <w:tcPr>
            <w:tcW w:w="1571"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Deu</w:t>
            </w:r>
          </w:p>
        </w:tc>
        <w:tc>
          <w:tcPr>
            <w:tcW w:w="1720"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5"/>
              <w:rPr>
                <w:sz w:val="16"/>
                <w:szCs w:val="16"/>
              </w:rPr>
            </w:pPr>
            <w:r>
              <w:rPr>
                <w:sz w:val="16"/>
                <w:szCs w:val="16"/>
              </w:rPr>
              <w:t>Deu</w:t>
            </w:r>
          </w:p>
        </w:tc>
        <w:tc>
          <w:tcPr>
            <w:tcW w:w="1536"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5"/>
              <w:rPr>
                <w:sz w:val="16"/>
                <w:szCs w:val="16"/>
              </w:rPr>
            </w:pPr>
            <w:r>
              <w:rPr>
                <w:sz w:val="16"/>
                <w:szCs w:val="16"/>
              </w:rPr>
              <w:t>Deu</w:t>
            </w:r>
          </w:p>
        </w:tc>
      </w:tr>
      <w:tr w:rsidR="00880DD6" w:rsidTr="00AD5F68">
        <w:trPr>
          <w:cantSplit/>
        </w:trPr>
        <w:tc>
          <w:tcPr>
            <w:tcW w:w="146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9.15-9.30</w:t>
            </w:r>
          </w:p>
        </w:tc>
        <w:tc>
          <w:tcPr>
            <w:tcW w:w="7599" w:type="dxa"/>
            <w:gridSpan w:val="6"/>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 xml:space="preserve">                         Frühstück für alle Kinder</w:t>
            </w:r>
          </w:p>
        </w:tc>
      </w:tr>
      <w:tr w:rsidR="00880DD6" w:rsidTr="00AD5F68">
        <w:trPr>
          <w:cantSplit/>
        </w:trPr>
        <w:tc>
          <w:tcPr>
            <w:tcW w:w="146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9.30-9.50</w:t>
            </w:r>
          </w:p>
        </w:tc>
        <w:tc>
          <w:tcPr>
            <w:tcW w:w="7599" w:type="dxa"/>
            <w:gridSpan w:val="6"/>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 xml:space="preserve">                              Hofpause für alle</w:t>
            </w:r>
          </w:p>
        </w:tc>
      </w:tr>
      <w:tr w:rsidR="00880DD6" w:rsidTr="00AD5F68">
        <w:tc>
          <w:tcPr>
            <w:tcW w:w="1463"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9.50-10.35</w:t>
            </w:r>
          </w:p>
        </w:tc>
        <w:tc>
          <w:tcPr>
            <w:tcW w:w="1252"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Ma</w:t>
            </w:r>
          </w:p>
        </w:tc>
        <w:tc>
          <w:tcPr>
            <w:tcW w:w="152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4"/>
              <w:jc w:val="center"/>
              <w:rPr>
                <w:sz w:val="16"/>
                <w:szCs w:val="16"/>
                <w:u w:val="none"/>
              </w:rPr>
            </w:pPr>
            <w:r>
              <w:rPr>
                <w:sz w:val="16"/>
                <w:szCs w:val="16"/>
                <w:u w:val="none"/>
              </w:rPr>
              <w:t>Ma</w:t>
            </w:r>
          </w:p>
        </w:tc>
        <w:tc>
          <w:tcPr>
            <w:tcW w:w="1571"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Ma</w:t>
            </w:r>
          </w:p>
        </w:tc>
        <w:tc>
          <w:tcPr>
            <w:tcW w:w="1720"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Ma</w:t>
            </w:r>
          </w:p>
        </w:tc>
        <w:tc>
          <w:tcPr>
            <w:tcW w:w="1536"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Ma</w:t>
            </w:r>
          </w:p>
        </w:tc>
      </w:tr>
      <w:tr w:rsidR="00880DD6" w:rsidTr="00AD5F68">
        <w:tc>
          <w:tcPr>
            <w:tcW w:w="1463"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10.35-11.20</w:t>
            </w:r>
          </w:p>
        </w:tc>
        <w:tc>
          <w:tcPr>
            <w:tcW w:w="1252"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Su</w:t>
            </w:r>
          </w:p>
        </w:tc>
        <w:tc>
          <w:tcPr>
            <w:tcW w:w="152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4"/>
              <w:jc w:val="center"/>
              <w:rPr>
                <w:sz w:val="16"/>
                <w:szCs w:val="16"/>
                <w:u w:val="none"/>
              </w:rPr>
            </w:pPr>
            <w:r>
              <w:rPr>
                <w:sz w:val="16"/>
                <w:szCs w:val="16"/>
                <w:u w:val="none"/>
              </w:rPr>
              <w:t>Su</w:t>
            </w:r>
          </w:p>
        </w:tc>
        <w:tc>
          <w:tcPr>
            <w:tcW w:w="1571"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Su</w:t>
            </w:r>
          </w:p>
        </w:tc>
        <w:tc>
          <w:tcPr>
            <w:tcW w:w="1720"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Su</w:t>
            </w:r>
          </w:p>
        </w:tc>
        <w:tc>
          <w:tcPr>
            <w:tcW w:w="1536"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Ku</w:t>
            </w:r>
          </w:p>
        </w:tc>
      </w:tr>
      <w:tr w:rsidR="00880DD6" w:rsidTr="00AD5F68">
        <w:trPr>
          <w:cantSplit/>
        </w:trPr>
        <w:tc>
          <w:tcPr>
            <w:tcW w:w="1463"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11.20-11.35</w:t>
            </w:r>
          </w:p>
        </w:tc>
        <w:tc>
          <w:tcPr>
            <w:tcW w:w="7599" w:type="dxa"/>
            <w:gridSpan w:val="6"/>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 xml:space="preserve">                             2.Hofpause für alle</w:t>
            </w:r>
          </w:p>
        </w:tc>
      </w:tr>
      <w:tr w:rsidR="00880DD6" w:rsidTr="00AD5F68">
        <w:tc>
          <w:tcPr>
            <w:tcW w:w="1463"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11.35-12.20</w:t>
            </w:r>
          </w:p>
        </w:tc>
        <w:tc>
          <w:tcPr>
            <w:tcW w:w="1252"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1"/>
              <w:jc w:val="center"/>
            </w:pPr>
            <w:r>
              <w:rPr>
                <w:rFonts w:ascii="Comic Sans MS" w:hAnsi="Comic Sans MS" w:cs="Arial"/>
                <w:sz w:val="16"/>
                <w:szCs w:val="16"/>
              </w:rPr>
              <w:t>Ku</w:t>
            </w:r>
          </w:p>
        </w:tc>
        <w:tc>
          <w:tcPr>
            <w:tcW w:w="152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Mu</w:t>
            </w:r>
          </w:p>
        </w:tc>
        <w:tc>
          <w:tcPr>
            <w:tcW w:w="1571"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3"/>
              <w:rPr>
                <w:rFonts w:ascii="Comic Sans MS" w:hAnsi="Comic Sans MS"/>
                <w:sz w:val="16"/>
                <w:szCs w:val="16"/>
              </w:rPr>
            </w:pPr>
            <w:r>
              <w:rPr>
                <w:rFonts w:ascii="Comic Sans MS" w:hAnsi="Comic Sans MS"/>
                <w:sz w:val="16"/>
                <w:szCs w:val="16"/>
              </w:rPr>
              <w:t>Reli/Ethik</w:t>
            </w:r>
          </w:p>
        </w:tc>
        <w:tc>
          <w:tcPr>
            <w:tcW w:w="1720"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7"/>
              <w:jc w:val="center"/>
              <w:rPr>
                <w:rFonts w:cs="Arial"/>
                <w:sz w:val="16"/>
                <w:szCs w:val="16"/>
                <w:u w:val="none"/>
              </w:rPr>
            </w:pPr>
            <w:r>
              <w:rPr>
                <w:rFonts w:cs="Arial"/>
                <w:sz w:val="16"/>
                <w:szCs w:val="16"/>
                <w:u w:val="none"/>
              </w:rPr>
              <w:t>Eng</w:t>
            </w:r>
          </w:p>
        </w:tc>
        <w:tc>
          <w:tcPr>
            <w:tcW w:w="1536"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Sp</w:t>
            </w:r>
          </w:p>
        </w:tc>
      </w:tr>
      <w:tr w:rsidR="00880DD6" w:rsidTr="00AD5F68">
        <w:tc>
          <w:tcPr>
            <w:tcW w:w="1463"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12.20-13.05</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jc w:val="center"/>
              <w:rPr>
                <w:rFonts w:ascii="Comic Sans MS" w:hAnsi="Comic Sans MS" w:cs="Arial"/>
                <w:sz w:val="16"/>
                <w:szCs w:val="16"/>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pStyle w:val="berschrift3"/>
              <w:rPr>
                <w:rFonts w:ascii="Comic Sans MS" w:hAnsi="Comic Sans MS"/>
                <w:sz w:val="16"/>
                <w:szCs w:val="16"/>
              </w:rPr>
            </w:pP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pStyle w:val="berschrift3"/>
              <w:rPr>
                <w:rFonts w:ascii="Comic Sans MS" w:hAnsi="Comic Sans MS"/>
                <w:sz w:val="16"/>
                <w:szCs w:val="16"/>
              </w:rPr>
            </w:pPr>
            <w:r>
              <w:rPr>
                <w:rFonts w:ascii="Comic Sans MS" w:hAnsi="Comic Sans MS"/>
                <w:sz w:val="16"/>
                <w:szCs w:val="16"/>
              </w:rPr>
              <w:t>Reli/Ethik</w:t>
            </w:r>
          </w:p>
        </w:tc>
        <w:tc>
          <w:tcPr>
            <w:tcW w:w="1720"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jc w:val="center"/>
              <w:rPr>
                <w:rFonts w:ascii="Comic Sans MS" w:hAnsi="Comic Sans MS" w:cs="Arial"/>
                <w:sz w:val="16"/>
                <w:szCs w:val="16"/>
              </w:rPr>
            </w:pPr>
            <w:r>
              <w:rPr>
                <w:rFonts w:ascii="Comic Sans MS" w:hAnsi="Comic Sans MS" w:cs="Arial"/>
                <w:sz w:val="16"/>
                <w:szCs w:val="16"/>
              </w:rPr>
              <w:t>Eng</w:t>
            </w:r>
          </w:p>
        </w:tc>
        <w:tc>
          <w:tcPr>
            <w:tcW w:w="1536"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tcPr>
          <w:p w:rsidR="00880DD6" w:rsidRDefault="00880DD6" w:rsidP="00AD5F68">
            <w:pPr>
              <w:jc w:val="center"/>
              <w:rPr>
                <w:rFonts w:ascii="Comic Sans MS" w:hAnsi="Comic Sans MS" w:cs="Arial"/>
                <w:sz w:val="16"/>
                <w:szCs w:val="16"/>
              </w:rPr>
            </w:pPr>
            <w:r>
              <w:rPr>
                <w:rFonts w:ascii="Comic Sans MS" w:hAnsi="Comic Sans MS" w:cs="Arial"/>
                <w:sz w:val="16"/>
                <w:szCs w:val="16"/>
              </w:rPr>
              <w:t xml:space="preserve">    Sp</w:t>
            </w:r>
          </w:p>
        </w:tc>
      </w:tr>
      <w:tr w:rsidR="00880DD6" w:rsidTr="00AD5F68">
        <w:trPr>
          <w:cantSplit/>
        </w:trPr>
        <w:tc>
          <w:tcPr>
            <w:tcW w:w="146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13.05-13.45</w:t>
            </w:r>
          </w:p>
        </w:tc>
        <w:tc>
          <w:tcPr>
            <w:tcW w:w="759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rsidR="00880DD6" w:rsidRDefault="00880DD6" w:rsidP="00AD5F68">
            <w:pPr>
              <w:pStyle w:val="berschrift2"/>
              <w:rPr>
                <w:rFonts w:ascii="Comic Sans MS" w:hAnsi="Comic Sans MS" w:cs="Arial"/>
                <w:sz w:val="16"/>
                <w:szCs w:val="16"/>
              </w:rPr>
            </w:pPr>
            <w:r>
              <w:rPr>
                <w:rFonts w:ascii="Comic Sans MS" w:hAnsi="Comic Sans MS" w:cs="Arial"/>
                <w:sz w:val="16"/>
                <w:szCs w:val="16"/>
              </w:rPr>
              <w:t xml:space="preserve">                              Mittagspause für alle</w:t>
            </w:r>
          </w:p>
        </w:tc>
      </w:tr>
      <w:tr w:rsidR="00880DD6" w:rsidTr="00AD5F68">
        <w:tc>
          <w:tcPr>
            <w:tcW w:w="146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13.45-14.30</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pStyle w:val="berschrift1"/>
              <w:jc w:val="center"/>
              <w:rPr>
                <w:rFonts w:ascii="Comic Sans MS" w:eastAsia="Arial Unicode MS" w:hAnsi="Comic Sans MS" w:cs="Arial"/>
                <w:sz w:val="16"/>
                <w:szCs w:val="16"/>
              </w:rPr>
            </w:pPr>
            <w:r>
              <w:rPr>
                <w:rFonts w:ascii="Comic Sans MS" w:eastAsia="Arial Unicode MS" w:hAnsi="Comic Sans MS" w:cs="Arial"/>
                <w:sz w:val="16"/>
                <w:szCs w:val="16"/>
              </w:rPr>
              <w:t>AG</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pStyle w:val="berschrift2"/>
              <w:jc w:val="both"/>
              <w:rPr>
                <w:rFonts w:ascii="Comic Sans MS" w:hAnsi="Comic Sans MS" w:cs="Arial"/>
                <w:sz w:val="16"/>
                <w:szCs w:val="16"/>
              </w:rPr>
            </w:pPr>
            <w:r>
              <w:rPr>
                <w:rFonts w:ascii="Comic Sans MS" w:hAnsi="Comic Sans MS" w:cs="Arial"/>
                <w:sz w:val="16"/>
                <w:szCs w:val="16"/>
              </w:rPr>
              <w:t>AG</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pStyle w:val="berschrift3"/>
              <w:rPr>
                <w:rFonts w:ascii="Comic Sans MS" w:hAnsi="Comic Sans MS"/>
                <w:sz w:val="16"/>
                <w:szCs w:val="16"/>
              </w:rPr>
            </w:pPr>
            <w:r>
              <w:rPr>
                <w:rFonts w:ascii="Comic Sans MS" w:hAnsi="Comic Sans MS"/>
                <w:sz w:val="16"/>
                <w:szCs w:val="16"/>
              </w:rPr>
              <w:t>AG</w:t>
            </w:r>
          </w:p>
        </w:tc>
        <w:tc>
          <w:tcPr>
            <w:tcW w:w="17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pStyle w:val="berschrift7"/>
              <w:jc w:val="center"/>
              <w:rPr>
                <w:rFonts w:cs="Arial"/>
                <w:sz w:val="16"/>
                <w:szCs w:val="16"/>
                <w:u w:val="none"/>
              </w:rPr>
            </w:pPr>
            <w:r>
              <w:rPr>
                <w:rFonts w:cs="Arial"/>
                <w:sz w:val="16"/>
                <w:szCs w:val="16"/>
                <w:u w:val="none"/>
              </w:rPr>
              <w:t>AG</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jc w:val="center"/>
              <w:rPr>
                <w:rFonts w:ascii="Comic Sans MS" w:hAnsi="Comic Sans MS" w:cs="Arial"/>
                <w:sz w:val="16"/>
                <w:szCs w:val="16"/>
              </w:rPr>
            </w:pPr>
            <w:r>
              <w:rPr>
                <w:rFonts w:ascii="Comic Sans MS" w:hAnsi="Comic Sans MS" w:cs="Arial"/>
                <w:sz w:val="16"/>
                <w:szCs w:val="16"/>
              </w:rPr>
              <w:t>AG</w:t>
            </w:r>
          </w:p>
        </w:tc>
      </w:tr>
      <w:tr w:rsidR="00880DD6" w:rsidTr="00AD5F68">
        <w:tc>
          <w:tcPr>
            <w:tcW w:w="146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rPr>
                <w:rFonts w:ascii="Comic Sans MS" w:hAnsi="Comic Sans MS" w:cs="Arial"/>
                <w:sz w:val="16"/>
                <w:szCs w:val="16"/>
              </w:rPr>
            </w:pPr>
            <w:r>
              <w:rPr>
                <w:rFonts w:ascii="Comic Sans MS" w:hAnsi="Comic Sans MS" w:cs="Arial"/>
                <w:sz w:val="16"/>
                <w:szCs w:val="16"/>
              </w:rPr>
              <w:t>14.30-15.15</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jc w:val="center"/>
            </w:pPr>
            <w:r>
              <w:rPr>
                <w:rFonts w:ascii="Comic Sans MS" w:eastAsia="Arial Unicode MS" w:hAnsi="Comic Sans MS" w:cs="Arial"/>
                <w:sz w:val="16"/>
                <w:szCs w:val="16"/>
              </w:rPr>
              <w:t>AG</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pStyle w:val="berschrift3"/>
              <w:jc w:val="center"/>
              <w:rPr>
                <w:rFonts w:ascii="Comic Sans MS" w:hAnsi="Comic Sans MS"/>
                <w:sz w:val="16"/>
                <w:szCs w:val="16"/>
              </w:rPr>
            </w:pPr>
            <w:r>
              <w:rPr>
                <w:rFonts w:ascii="Comic Sans MS" w:hAnsi="Comic Sans MS"/>
                <w:sz w:val="16"/>
                <w:szCs w:val="16"/>
              </w:rPr>
              <w:t>AG</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pStyle w:val="berschrift3"/>
              <w:rPr>
                <w:rFonts w:ascii="Comic Sans MS" w:hAnsi="Comic Sans MS"/>
                <w:sz w:val="16"/>
                <w:szCs w:val="16"/>
              </w:rPr>
            </w:pPr>
            <w:r>
              <w:rPr>
                <w:rFonts w:ascii="Comic Sans MS" w:hAnsi="Comic Sans MS"/>
                <w:sz w:val="16"/>
                <w:szCs w:val="16"/>
              </w:rPr>
              <w:t>AG</w:t>
            </w:r>
          </w:p>
        </w:tc>
        <w:tc>
          <w:tcPr>
            <w:tcW w:w="17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jc w:val="center"/>
              <w:rPr>
                <w:rFonts w:ascii="Comic Sans MS" w:hAnsi="Comic Sans MS" w:cs="Arial"/>
                <w:sz w:val="16"/>
                <w:szCs w:val="16"/>
              </w:rPr>
            </w:pPr>
            <w:r>
              <w:rPr>
                <w:rFonts w:ascii="Comic Sans MS" w:hAnsi="Comic Sans MS" w:cs="Arial"/>
                <w:sz w:val="16"/>
                <w:szCs w:val="16"/>
              </w:rPr>
              <w:t>AG</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880DD6" w:rsidRDefault="00880DD6" w:rsidP="00AD5F68">
            <w:pPr>
              <w:jc w:val="center"/>
              <w:rPr>
                <w:rFonts w:ascii="Comic Sans MS" w:hAnsi="Comic Sans MS" w:cs="Arial"/>
                <w:sz w:val="16"/>
                <w:szCs w:val="16"/>
              </w:rPr>
            </w:pPr>
            <w:r>
              <w:rPr>
                <w:rFonts w:ascii="Comic Sans MS" w:hAnsi="Comic Sans MS" w:cs="Arial"/>
                <w:sz w:val="16"/>
                <w:szCs w:val="16"/>
              </w:rPr>
              <w:t>AG</w:t>
            </w:r>
          </w:p>
        </w:tc>
      </w:tr>
    </w:tbl>
    <w:p w:rsidR="00880DD6" w:rsidRDefault="00880DD6" w:rsidP="00880DD6">
      <w:pPr>
        <w:ind w:firstLine="708"/>
        <w:rPr>
          <w:rFonts w:ascii="Comic Sans MS" w:hAnsi="Comic Sans MS" w:cs="Arial"/>
          <w:sz w:val="16"/>
          <w:szCs w:val="16"/>
        </w:rPr>
      </w:pPr>
    </w:p>
    <w:p w:rsidR="00880DD6" w:rsidRDefault="00880DD6" w:rsidP="00880DD6">
      <w:pPr>
        <w:spacing w:line="276" w:lineRule="auto"/>
        <w:rPr>
          <w:rFonts w:ascii="Comic Sans MS" w:hAnsi="Comic Sans MS" w:cs="Arial"/>
        </w:rPr>
      </w:pPr>
      <w:r>
        <w:rPr>
          <w:rFonts w:ascii="Comic Sans MS" w:hAnsi="Comic Sans MS" w:cs="Arial"/>
        </w:rPr>
        <w:t>Wir bieten zwei Stunden Kunst und eine Stunde Musik an. Die vierte Stunde im Bereich ästhetische Bildung bieten wir im verpflichtenden offenen Anfang an. Die 3. Sportstunde wird im 3. und 4.Schuljahr durch das Fach Schwimmen</w:t>
      </w:r>
    </w:p>
    <w:p w:rsidR="00880DD6" w:rsidRDefault="00880DD6" w:rsidP="00880DD6">
      <w:pPr>
        <w:spacing w:line="276" w:lineRule="auto"/>
        <w:rPr>
          <w:rFonts w:ascii="Comic Sans MS" w:hAnsi="Comic Sans MS" w:cs="Arial"/>
        </w:rPr>
      </w:pPr>
      <w:r>
        <w:rPr>
          <w:rFonts w:ascii="Comic Sans MS" w:hAnsi="Comic Sans MS" w:cs="Arial"/>
        </w:rPr>
        <w:t>angeboten. Die Schwimmzeit in den Flex-Klassen wird fortgesetzt. Sie liegt mittwochs in der 5. und 6.Stunde. Der Unterricht wird epochal angeboten. Durch dieses zusätzliche Angebot wollen wir erreichen, dass alle Kinder, wenn sie in die Jahrgangsstufe drei wechseln, schwimmen können.</w:t>
      </w:r>
    </w:p>
    <w:p w:rsidR="00880DD6" w:rsidRDefault="00880DD6" w:rsidP="00880DD6">
      <w:pPr>
        <w:spacing w:line="276" w:lineRule="auto"/>
        <w:rPr>
          <w:rFonts w:ascii="Comic Sans MS" w:hAnsi="Comic Sans MS" w:cs="Arial"/>
        </w:rPr>
      </w:pPr>
      <w:r>
        <w:rPr>
          <w:rFonts w:ascii="Comic Sans MS" w:hAnsi="Comic Sans MS" w:cs="Arial"/>
        </w:rPr>
        <w:t xml:space="preserve">In allen Jahrgangsstufen finden spezielle Förderstunden für Kinder mit Migrationshintergrund statt (DAZ). Um den Übergang von Kindergarten zur Schule für Kinder mit Migrationshintergrund oder Sprachproblemen leichter zu gestalten, bieten wir Vorlaufkurse an. </w:t>
      </w:r>
    </w:p>
    <w:p w:rsidR="00880DD6" w:rsidRDefault="00880DD6" w:rsidP="00880DD6">
      <w:pPr>
        <w:spacing w:line="276" w:lineRule="auto"/>
      </w:pPr>
      <w:r>
        <w:rPr>
          <w:rFonts w:ascii="Comic Sans MS" w:hAnsi="Comic Sans MS" w:cs="Arial"/>
          <w:b/>
        </w:rPr>
        <w:t>Lernzeiten</w:t>
      </w:r>
      <w:r>
        <w:rPr>
          <w:rFonts w:ascii="Comic Sans MS" w:hAnsi="Comic Sans MS" w:cs="Arial"/>
        </w:rPr>
        <w:t xml:space="preserve"> werden in allen Jahrgangsstufen angeboten, um Kinder an das selbstständige Arbeiten heranzuführen. In diesen Zeiten erledigen die Kinder unter professioneller Aufsicht ihre Aufgaben. Es ist uns ein Anliegen, dass diese Zeiten ausschließlich von Lehrkräften begleitet werden. Für alle Kinder ist diese Lernzeit verpflichtend. Die Lernzeit findet im Klassenverband statt.</w:t>
      </w:r>
    </w:p>
    <w:p w:rsidR="00880DD6" w:rsidRDefault="00880DD6" w:rsidP="00880DD6">
      <w:pPr>
        <w:spacing w:line="276" w:lineRule="auto"/>
        <w:rPr>
          <w:rFonts w:ascii="Comic Sans MS" w:hAnsi="Comic Sans MS" w:cs="Arial"/>
        </w:rPr>
      </w:pPr>
      <w:r>
        <w:rPr>
          <w:rFonts w:ascii="Comic Sans MS" w:hAnsi="Comic Sans MS" w:cs="Arial"/>
        </w:rPr>
        <w:t>Zusätzlich bieten wir in allen Jahrgangsstufen Förderunterricht an. (siehe auch: Lernzeiten statt Hausaufgaben)</w:t>
      </w:r>
    </w:p>
    <w:p w:rsidR="00880DD6" w:rsidRDefault="00880DD6" w:rsidP="00880DD6">
      <w:pPr>
        <w:spacing w:line="276" w:lineRule="auto"/>
        <w:rPr>
          <w:rFonts w:ascii="Comic Sans MS" w:hAnsi="Comic Sans MS" w:cs="Arial"/>
        </w:rPr>
      </w:pPr>
    </w:p>
    <w:p w:rsidR="00880DD6" w:rsidRDefault="00880DD6" w:rsidP="00880DD6">
      <w:pPr>
        <w:spacing w:line="276" w:lineRule="auto"/>
        <w:rPr>
          <w:rFonts w:ascii="Comic Sans MS" w:hAnsi="Comic Sans MS" w:cs="Arial"/>
        </w:rPr>
      </w:pPr>
    </w:p>
    <w:p w:rsidR="00880DD6" w:rsidRDefault="00880DD6" w:rsidP="00880DD6">
      <w:pPr>
        <w:spacing w:line="276" w:lineRule="auto"/>
        <w:rPr>
          <w:rFonts w:ascii="Comic Sans MS" w:hAnsi="Comic Sans MS" w:cs="Arial"/>
        </w:rPr>
      </w:pPr>
    </w:p>
    <w:p w:rsidR="00880DD6" w:rsidRDefault="00880DD6" w:rsidP="00880DD6">
      <w:pPr>
        <w:spacing w:line="276" w:lineRule="auto"/>
        <w:rPr>
          <w:rFonts w:ascii="Comic Sans MS" w:hAnsi="Comic Sans MS" w:cs="Arial"/>
        </w:rPr>
      </w:pPr>
    </w:p>
    <w:p w:rsidR="00880DD6" w:rsidRDefault="00880DD6" w:rsidP="00880DD6">
      <w:pPr>
        <w:spacing w:line="276" w:lineRule="auto"/>
        <w:rPr>
          <w:rFonts w:ascii="Comic Sans MS" w:hAnsi="Comic Sans MS" w:cs="Arial"/>
        </w:rPr>
      </w:pPr>
    </w:p>
    <w:p w:rsidR="000B1A6A" w:rsidRPr="00DA0430" w:rsidRDefault="000B1A6A" w:rsidP="000B1A6A">
      <w:pPr>
        <w:rPr>
          <w:rFonts w:ascii="Comic Sans MS" w:hAnsi="Comic Sans MS" w:cs="Arial"/>
        </w:rPr>
      </w:pPr>
    </w:p>
    <w:p w:rsidR="000B1A6A" w:rsidRPr="00DA0430" w:rsidRDefault="000B1A6A" w:rsidP="000B1A6A">
      <w:pPr>
        <w:rPr>
          <w:rFonts w:ascii="Comic Sans MS" w:hAnsi="Comic Sans MS" w:cs="Arial"/>
        </w:rPr>
      </w:pPr>
    </w:p>
    <w:p w:rsidR="00880DD6" w:rsidRDefault="00880DD6" w:rsidP="00880DD6">
      <w:pPr>
        <w:rPr>
          <w:rFonts w:ascii="Comic Sans MS" w:hAnsi="Comic Sans MS" w:cs="Arial"/>
          <w:sz w:val="32"/>
          <w:szCs w:val="32"/>
          <w:u w:val="single"/>
        </w:rPr>
      </w:pPr>
      <w:r>
        <w:rPr>
          <w:rFonts w:ascii="Comic Sans MS" w:hAnsi="Comic Sans MS" w:cs="Arial"/>
          <w:sz w:val="32"/>
          <w:szCs w:val="32"/>
          <w:u w:val="single"/>
        </w:rPr>
        <w:t>Zeit zum Ankommen, offener Anfang und Lernzeiten:</w:t>
      </w:r>
    </w:p>
    <w:p w:rsidR="00880DD6" w:rsidRDefault="00880DD6" w:rsidP="00880DD6">
      <w:pPr>
        <w:spacing w:line="276" w:lineRule="auto"/>
        <w:rPr>
          <w:rFonts w:ascii="Comic Sans MS" w:hAnsi="Comic Sans MS" w:cs="Arial"/>
        </w:rPr>
      </w:pPr>
      <w:r>
        <w:rPr>
          <w:rFonts w:ascii="Comic Sans MS" w:hAnsi="Comic Sans MS" w:cs="Arial"/>
        </w:rPr>
        <w:t>An einigen Tagen der Woche dürfen die Kinder bis 8:15 Uhr im Klassenraum ankommen, um einen stressfreieren Schulanfang zu gewährleisten.</w:t>
      </w:r>
    </w:p>
    <w:p w:rsidR="00880DD6" w:rsidRDefault="00880DD6" w:rsidP="00880DD6">
      <w:pPr>
        <w:spacing w:line="276" w:lineRule="auto"/>
      </w:pPr>
      <w:r>
        <w:rPr>
          <w:rFonts w:ascii="Comic Sans MS" w:hAnsi="Comic Sans MS" w:cs="Arial"/>
        </w:rPr>
        <w:t xml:space="preserve">Der </w:t>
      </w:r>
      <w:r>
        <w:rPr>
          <w:rFonts w:ascii="Comic Sans MS" w:hAnsi="Comic Sans MS" w:cs="Arial"/>
          <w:b/>
        </w:rPr>
        <w:t>verpflichtende offene Anfang oder die Lernzeiten</w:t>
      </w:r>
      <w:r>
        <w:rPr>
          <w:rFonts w:ascii="Comic Sans MS" w:hAnsi="Comic Sans MS" w:cs="Arial"/>
        </w:rPr>
        <w:t xml:space="preserve"> werden in den Jahrgangsstufen unterschiedlich gestaltet. </w:t>
      </w:r>
    </w:p>
    <w:p w:rsidR="00880DD6" w:rsidRDefault="00880DD6" w:rsidP="00880DD6">
      <w:pPr>
        <w:spacing w:line="276" w:lineRule="auto"/>
        <w:rPr>
          <w:rFonts w:ascii="Comic Sans MS" w:hAnsi="Comic Sans MS" w:cs="Arial"/>
        </w:rPr>
      </w:pPr>
      <w:r>
        <w:rPr>
          <w:rFonts w:ascii="Comic Sans MS" w:hAnsi="Comic Sans MS" w:cs="Arial"/>
        </w:rPr>
        <w:t xml:space="preserve">Folgende Themenbereiche beinhalten sie: </w:t>
      </w:r>
    </w:p>
    <w:p w:rsidR="00880DD6" w:rsidRDefault="00880DD6" w:rsidP="00880DD6">
      <w:pPr>
        <w:spacing w:line="276" w:lineRule="auto"/>
        <w:rPr>
          <w:rFonts w:ascii="Comic Sans MS" w:hAnsi="Comic Sans MS" w:cs="Arial"/>
          <w:sz w:val="16"/>
          <w:szCs w:val="16"/>
        </w:rPr>
      </w:pPr>
    </w:p>
    <w:p w:rsidR="00880DD6" w:rsidRDefault="00880DD6" w:rsidP="006C35B4">
      <w:pPr>
        <w:pStyle w:val="Listenabsatz"/>
        <w:numPr>
          <w:ilvl w:val="0"/>
          <w:numId w:val="35"/>
        </w:numPr>
        <w:suppressAutoHyphens/>
        <w:autoSpaceDN w:val="0"/>
        <w:textAlignment w:val="baseline"/>
      </w:pPr>
      <w:r>
        <w:t>Trainingszeit Deutsch und Mathematik</w:t>
      </w:r>
    </w:p>
    <w:p w:rsidR="00880DD6" w:rsidRDefault="00880DD6" w:rsidP="006C35B4">
      <w:pPr>
        <w:pStyle w:val="Listenabsatz"/>
        <w:numPr>
          <w:ilvl w:val="0"/>
          <w:numId w:val="35"/>
        </w:numPr>
        <w:suppressAutoHyphens/>
        <w:autoSpaceDN w:val="0"/>
        <w:textAlignment w:val="baseline"/>
      </w:pPr>
      <w:r>
        <w:t>Vorbereitung von Präsentationen</w:t>
      </w:r>
    </w:p>
    <w:p w:rsidR="00880DD6" w:rsidRDefault="00880DD6" w:rsidP="00880DD6">
      <w:pPr>
        <w:pStyle w:val="Listenabsatz"/>
        <w:ind w:left="0"/>
        <w:rPr>
          <w:sz w:val="32"/>
          <w:szCs w:val="32"/>
          <w:u w:val="single"/>
        </w:rPr>
      </w:pPr>
      <w:r>
        <w:rPr>
          <w:sz w:val="32"/>
          <w:szCs w:val="32"/>
          <w:u w:val="single"/>
        </w:rPr>
        <w:t>Unsere Pausen:</w:t>
      </w:r>
    </w:p>
    <w:p w:rsidR="00880DD6" w:rsidRDefault="00880DD6" w:rsidP="00880DD6">
      <w:pPr>
        <w:pStyle w:val="Listenabsatz"/>
        <w:ind w:left="0"/>
      </w:pPr>
      <w:r>
        <w:rPr>
          <w:rFonts w:eastAsia="Times New Roman"/>
          <w:lang w:eastAsia="de-DE"/>
        </w:rPr>
        <w:t>Täglich um 9:15 Uhr beginnt an der Erlenbachschule die gemeinsame</w:t>
      </w:r>
      <w:r>
        <w:t xml:space="preserve"> Frühstückszeit. Kinder und Lehrkräfte frühstücken gemeinsam. Im Anschluss daran findet parallel mit der angrenzenden Gesamtschule eine 20 minütige Hofpause statt. In dieser Zeit dürfen sich die Kinder Spielgeräte aus dem Spielhaus ausleihen. Die Ausleihe wird durch Schüler/innen der Jahrgangsstufe 3 eigenständig organisiert.</w:t>
      </w:r>
    </w:p>
    <w:p w:rsidR="00880DD6" w:rsidRDefault="00880DD6" w:rsidP="00880DD6">
      <w:pPr>
        <w:pStyle w:val="Listenabsatz"/>
        <w:ind w:left="0"/>
      </w:pPr>
      <w:r>
        <w:t>Um 11:20 Uhr findet eine 2. Hofpause von 15 Minuten statt. Auch in dieser Pause ist das Spielhaus geöffnet.</w:t>
      </w:r>
    </w:p>
    <w:p w:rsidR="00880DD6" w:rsidRDefault="00880DD6" w:rsidP="00880DD6">
      <w:pPr>
        <w:pStyle w:val="Listenabsatz"/>
        <w:ind w:left="0"/>
      </w:pPr>
      <w:r>
        <w:t xml:space="preserve">Im Anschluss an die 6. Stunde findet eine 40 minütige Mittagspause für alle statt. Die Kinder erhalten auf Wunsch ein vollwertiges, warmes Mittagessen in den Räumen der Betreuung. </w:t>
      </w:r>
    </w:p>
    <w:p w:rsidR="00880DD6" w:rsidRDefault="00880DD6" w:rsidP="00880DD6">
      <w:pPr>
        <w:pStyle w:val="Listenabsatz"/>
        <w:ind w:left="0"/>
      </w:pPr>
      <w:r>
        <w:rPr>
          <w:sz w:val="32"/>
          <w:szCs w:val="32"/>
          <w:u w:val="single"/>
        </w:rPr>
        <w:t>Nachmittagsprogramm</w:t>
      </w:r>
      <w:r>
        <w:rPr>
          <w:u w:val="single"/>
        </w:rPr>
        <w:t xml:space="preserve">: </w:t>
      </w:r>
    </w:p>
    <w:p w:rsidR="00880DD6" w:rsidRDefault="00880DD6" w:rsidP="00880DD6">
      <w:pPr>
        <w:pStyle w:val="Listenabsatz"/>
        <w:ind w:left="0"/>
      </w:pPr>
      <w:r>
        <w:t xml:space="preserve">Wir bieten ein umfangreiches Programm im Rahmen von GTA (Ganztagsschule) an, nähere Infos unter 4.1 des Schulprogrammes </w:t>
      </w:r>
    </w:p>
    <w:p w:rsidR="00880DD6" w:rsidRDefault="00880DD6" w:rsidP="00880DD6">
      <w:pPr>
        <w:tabs>
          <w:tab w:val="left" w:pos="4320"/>
        </w:tabs>
        <w:spacing w:line="276" w:lineRule="auto"/>
        <w:jc w:val="both"/>
        <w:rPr>
          <w:rFonts w:ascii="Comic Sans MS" w:hAnsi="Comic Sans MS"/>
          <w:sz w:val="32"/>
          <w:u w:val="single"/>
        </w:rPr>
      </w:pPr>
      <w:r>
        <w:rPr>
          <w:rFonts w:ascii="Comic Sans MS" w:hAnsi="Comic Sans MS"/>
          <w:sz w:val="32"/>
          <w:u w:val="single"/>
        </w:rPr>
        <w:t>2.6 Kooperationspartner</w:t>
      </w:r>
    </w:p>
    <w:p w:rsidR="00880DD6" w:rsidRDefault="00880DD6" w:rsidP="00880DD6">
      <w:pPr>
        <w:pStyle w:val="Textkrper"/>
        <w:spacing w:line="276" w:lineRule="auto"/>
        <w:jc w:val="both"/>
        <w:rPr>
          <w:rFonts w:ascii="Comic Sans MS" w:hAnsi="Comic Sans MS"/>
          <w:sz w:val="24"/>
        </w:rPr>
      </w:pPr>
      <w:r>
        <w:rPr>
          <w:rFonts w:ascii="Comic Sans MS" w:hAnsi="Comic Sans MS"/>
          <w:sz w:val="24"/>
        </w:rPr>
        <w:t>Wir kooperieren mit:</w:t>
      </w:r>
    </w:p>
    <w:p w:rsidR="00880DD6" w:rsidRDefault="00880DD6" w:rsidP="006C35B4">
      <w:pPr>
        <w:pStyle w:val="Textkrper"/>
        <w:numPr>
          <w:ilvl w:val="0"/>
          <w:numId w:val="36"/>
        </w:numPr>
        <w:suppressAutoHyphens/>
        <w:autoSpaceDN w:val="0"/>
        <w:spacing w:line="276" w:lineRule="auto"/>
        <w:jc w:val="both"/>
        <w:textAlignment w:val="baseline"/>
        <w:rPr>
          <w:rFonts w:ascii="Comic Sans MS" w:hAnsi="Comic Sans MS"/>
          <w:sz w:val="24"/>
        </w:rPr>
      </w:pPr>
      <w:r>
        <w:rPr>
          <w:rFonts w:ascii="Comic Sans MS" w:hAnsi="Comic Sans MS"/>
          <w:sz w:val="24"/>
        </w:rPr>
        <w:t>Schulamt und Schulträger</w:t>
      </w:r>
    </w:p>
    <w:p w:rsidR="00880DD6" w:rsidRDefault="00880DD6" w:rsidP="006C35B4">
      <w:pPr>
        <w:pStyle w:val="Textkrper"/>
        <w:numPr>
          <w:ilvl w:val="0"/>
          <w:numId w:val="36"/>
        </w:numPr>
        <w:suppressAutoHyphens/>
        <w:autoSpaceDN w:val="0"/>
        <w:spacing w:line="276" w:lineRule="auto"/>
        <w:jc w:val="both"/>
        <w:textAlignment w:val="baseline"/>
        <w:rPr>
          <w:rFonts w:ascii="Comic Sans MS" w:hAnsi="Comic Sans MS"/>
          <w:sz w:val="24"/>
        </w:rPr>
      </w:pPr>
      <w:r>
        <w:rPr>
          <w:rFonts w:ascii="Comic Sans MS" w:hAnsi="Comic Sans MS"/>
          <w:sz w:val="24"/>
        </w:rPr>
        <w:t>Beratungs- und Förderzentrum Nidda</w:t>
      </w:r>
    </w:p>
    <w:p w:rsidR="00880DD6" w:rsidRDefault="00880DD6" w:rsidP="006C35B4">
      <w:pPr>
        <w:pStyle w:val="Textkrper"/>
        <w:numPr>
          <w:ilvl w:val="0"/>
          <w:numId w:val="36"/>
        </w:numPr>
        <w:suppressAutoHyphens/>
        <w:autoSpaceDN w:val="0"/>
        <w:spacing w:line="276" w:lineRule="auto"/>
        <w:jc w:val="both"/>
        <w:textAlignment w:val="baseline"/>
        <w:rPr>
          <w:rFonts w:ascii="Comic Sans MS" w:hAnsi="Comic Sans MS"/>
          <w:sz w:val="24"/>
        </w:rPr>
      </w:pPr>
      <w:r>
        <w:rPr>
          <w:rFonts w:ascii="Comic Sans MS" w:hAnsi="Comic Sans MS"/>
          <w:sz w:val="24"/>
        </w:rPr>
        <w:t>Gesamtschule Gedern</w:t>
      </w:r>
    </w:p>
    <w:p w:rsidR="00880DD6" w:rsidRDefault="00880DD6" w:rsidP="006C35B4">
      <w:pPr>
        <w:pStyle w:val="Textkrper"/>
        <w:numPr>
          <w:ilvl w:val="0"/>
          <w:numId w:val="36"/>
        </w:numPr>
        <w:suppressAutoHyphens/>
        <w:autoSpaceDN w:val="0"/>
        <w:spacing w:line="276" w:lineRule="auto"/>
        <w:jc w:val="both"/>
        <w:textAlignment w:val="baseline"/>
        <w:rPr>
          <w:rFonts w:ascii="Comic Sans MS" w:hAnsi="Comic Sans MS"/>
          <w:sz w:val="24"/>
        </w:rPr>
      </w:pPr>
      <w:r>
        <w:rPr>
          <w:rFonts w:ascii="Comic Sans MS" w:hAnsi="Comic Sans MS"/>
          <w:sz w:val="24"/>
        </w:rPr>
        <w:t>Kitas Gedern</w:t>
      </w:r>
    </w:p>
    <w:p w:rsidR="00880DD6" w:rsidRDefault="00880DD6" w:rsidP="006C35B4">
      <w:pPr>
        <w:pStyle w:val="Textkrper"/>
        <w:numPr>
          <w:ilvl w:val="0"/>
          <w:numId w:val="36"/>
        </w:numPr>
        <w:suppressAutoHyphens/>
        <w:autoSpaceDN w:val="0"/>
        <w:spacing w:line="276" w:lineRule="auto"/>
        <w:jc w:val="both"/>
        <w:textAlignment w:val="baseline"/>
        <w:rPr>
          <w:rFonts w:ascii="Comic Sans MS" w:hAnsi="Comic Sans MS"/>
          <w:sz w:val="24"/>
        </w:rPr>
      </w:pPr>
      <w:r>
        <w:rPr>
          <w:rFonts w:ascii="Comic Sans MS" w:hAnsi="Comic Sans MS"/>
          <w:sz w:val="24"/>
        </w:rPr>
        <w:t>Jugendamt/ Sozialamt</w:t>
      </w:r>
    </w:p>
    <w:p w:rsidR="00880DD6" w:rsidRDefault="00880DD6" w:rsidP="006C35B4">
      <w:pPr>
        <w:pStyle w:val="Textkrper"/>
        <w:numPr>
          <w:ilvl w:val="0"/>
          <w:numId w:val="36"/>
        </w:numPr>
        <w:suppressAutoHyphens/>
        <w:autoSpaceDN w:val="0"/>
        <w:spacing w:line="276" w:lineRule="auto"/>
        <w:jc w:val="both"/>
        <w:textAlignment w:val="baseline"/>
        <w:rPr>
          <w:rFonts w:ascii="Comic Sans MS" w:hAnsi="Comic Sans MS"/>
          <w:sz w:val="24"/>
        </w:rPr>
      </w:pPr>
      <w:r>
        <w:rPr>
          <w:rFonts w:ascii="Comic Sans MS" w:hAnsi="Comic Sans MS"/>
          <w:sz w:val="24"/>
        </w:rPr>
        <w:t>schulärztlichem Dienst</w:t>
      </w:r>
    </w:p>
    <w:p w:rsidR="00880DD6" w:rsidRDefault="00880DD6" w:rsidP="006C35B4">
      <w:pPr>
        <w:pStyle w:val="Textkrper"/>
        <w:numPr>
          <w:ilvl w:val="0"/>
          <w:numId w:val="36"/>
        </w:numPr>
        <w:suppressAutoHyphens/>
        <w:autoSpaceDN w:val="0"/>
        <w:spacing w:line="276" w:lineRule="auto"/>
        <w:jc w:val="both"/>
        <w:textAlignment w:val="baseline"/>
        <w:rPr>
          <w:rFonts w:ascii="Comic Sans MS" w:hAnsi="Comic Sans MS"/>
          <w:sz w:val="24"/>
        </w:rPr>
      </w:pPr>
      <w:r>
        <w:rPr>
          <w:rFonts w:ascii="Comic Sans MS" w:hAnsi="Comic Sans MS"/>
          <w:sz w:val="24"/>
        </w:rPr>
        <w:t>schulpsychologischem Dienst</w:t>
      </w:r>
    </w:p>
    <w:p w:rsidR="00880DD6" w:rsidRDefault="00880DD6" w:rsidP="006C35B4">
      <w:pPr>
        <w:pStyle w:val="Textkrper"/>
        <w:numPr>
          <w:ilvl w:val="0"/>
          <w:numId w:val="36"/>
        </w:numPr>
        <w:suppressAutoHyphens/>
        <w:autoSpaceDN w:val="0"/>
        <w:spacing w:line="276" w:lineRule="auto"/>
        <w:jc w:val="both"/>
        <w:textAlignment w:val="baseline"/>
        <w:rPr>
          <w:rFonts w:ascii="Comic Sans MS" w:hAnsi="Comic Sans MS"/>
          <w:sz w:val="24"/>
        </w:rPr>
      </w:pPr>
      <w:r>
        <w:rPr>
          <w:rFonts w:ascii="Comic Sans MS" w:hAnsi="Comic Sans MS"/>
          <w:sz w:val="24"/>
        </w:rPr>
        <w:t>Verkehrsschule</w:t>
      </w:r>
    </w:p>
    <w:p w:rsidR="00880DD6" w:rsidRDefault="00880DD6" w:rsidP="006C35B4">
      <w:pPr>
        <w:pStyle w:val="Textkrper"/>
        <w:numPr>
          <w:ilvl w:val="0"/>
          <w:numId w:val="36"/>
        </w:numPr>
        <w:suppressAutoHyphens/>
        <w:autoSpaceDN w:val="0"/>
        <w:spacing w:line="276" w:lineRule="auto"/>
        <w:jc w:val="both"/>
        <w:textAlignment w:val="baseline"/>
        <w:rPr>
          <w:rFonts w:ascii="Comic Sans MS" w:hAnsi="Comic Sans MS"/>
          <w:sz w:val="24"/>
        </w:rPr>
      </w:pPr>
      <w:r>
        <w:rPr>
          <w:rFonts w:ascii="Comic Sans MS" w:hAnsi="Comic Sans MS"/>
          <w:sz w:val="24"/>
        </w:rPr>
        <w:t>verschiedenen Umweltverbänden</w:t>
      </w:r>
    </w:p>
    <w:p w:rsidR="00880DD6" w:rsidRDefault="00880DD6" w:rsidP="006C35B4">
      <w:pPr>
        <w:pStyle w:val="Textkrper"/>
        <w:numPr>
          <w:ilvl w:val="0"/>
          <w:numId w:val="36"/>
        </w:numPr>
        <w:suppressAutoHyphens/>
        <w:autoSpaceDN w:val="0"/>
        <w:spacing w:line="276" w:lineRule="auto"/>
        <w:jc w:val="both"/>
        <w:textAlignment w:val="baseline"/>
        <w:rPr>
          <w:rFonts w:ascii="Comic Sans MS" w:hAnsi="Comic Sans MS"/>
          <w:sz w:val="24"/>
        </w:rPr>
      </w:pPr>
      <w:r>
        <w:rPr>
          <w:rFonts w:ascii="Comic Sans MS" w:hAnsi="Comic Sans MS"/>
          <w:sz w:val="24"/>
        </w:rPr>
        <w:t xml:space="preserve">Forstämtern </w:t>
      </w:r>
    </w:p>
    <w:p w:rsidR="00880DD6" w:rsidRDefault="00880DD6" w:rsidP="006C35B4">
      <w:pPr>
        <w:pStyle w:val="Textkrper"/>
        <w:numPr>
          <w:ilvl w:val="0"/>
          <w:numId w:val="36"/>
        </w:numPr>
        <w:suppressAutoHyphens/>
        <w:autoSpaceDN w:val="0"/>
        <w:spacing w:line="276" w:lineRule="auto"/>
        <w:jc w:val="both"/>
        <w:textAlignment w:val="baseline"/>
        <w:rPr>
          <w:rFonts w:ascii="Comic Sans MS" w:hAnsi="Comic Sans MS"/>
          <w:sz w:val="24"/>
        </w:rPr>
      </w:pPr>
      <w:r>
        <w:rPr>
          <w:rFonts w:ascii="Comic Sans MS" w:hAnsi="Comic Sans MS"/>
          <w:sz w:val="24"/>
        </w:rPr>
        <w:t>Geschäften vor Ort und den Gremien der Stadtverwaltung Gedern.</w:t>
      </w:r>
    </w:p>
    <w:p w:rsidR="00880DD6" w:rsidRDefault="00880DD6" w:rsidP="006C35B4">
      <w:pPr>
        <w:pStyle w:val="Textkrper"/>
        <w:numPr>
          <w:ilvl w:val="0"/>
          <w:numId w:val="36"/>
        </w:numPr>
        <w:suppressAutoHyphens/>
        <w:autoSpaceDN w:val="0"/>
        <w:spacing w:line="276" w:lineRule="auto"/>
        <w:jc w:val="both"/>
        <w:textAlignment w:val="baseline"/>
        <w:rPr>
          <w:rFonts w:ascii="Comic Sans MS" w:hAnsi="Comic Sans MS"/>
          <w:sz w:val="24"/>
        </w:rPr>
      </w:pPr>
      <w:r>
        <w:rPr>
          <w:rFonts w:ascii="Comic Sans MS" w:hAnsi="Comic Sans MS"/>
          <w:sz w:val="24"/>
        </w:rPr>
        <w:t>Unterschiedlichen Vereinen vor Ort (z.B. Vogelschutz, Feuerwehr, Tischtennis, Fußball,…)</w:t>
      </w:r>
    </w:p>
    <w:p w:rsidR="00880DD6" w:rsidRDefault="00880DD6" w:rsidP="006C35B4">
      <w:pPr>
        <w:pStyle w:val="Textkrper"/>
        <w:numPr>
          <w:ilvl w:val="0"/>
          <w:numId w:val="36"/>
        </w:numPr>
        <w:suppressAutoHyphens/>
        <w:autoSpaceDN w:val="0"/>
        <w:spacing w:line="360" w:lineRule="auto"/>
        <w:jc w:val="both"/>
        <w:textAlignment w:val="baseline"/>
        <w:rPr>
          <w:rFonts w:ascii="Comic Sans MS" w:hAnsi="Comic Sans MS"/>
          <w:sz w:val="24"/>
        </w:rPr>
      </w:pPr>
      <w:r>
        <w:rPr>
          <w:rFonts w:ascii="Comic Sans MS" w:hAnsi="Comic Sans MS"/>
          <w:sz w:val="24"/>
        </w:rPr>
        <w:t>Ortsansässigen Handwerksbetrieben</w:t>
      </w:r>
    </w:p>
    <w:p w:rsidR="00AC5FBE" w:rsidRPr="00AC5FBE" w:rsidRDefault="00AC5FBE" w:rsidP="00EE67A2">
      <w:pPr>
        <w:spacing w:line="360" w:lineRule="auto"/>
        <w:rPr>
          <w:rFonts w:ascii="Comic Sans MS" w:hAnsi="Comic Sans MS"/>
          <w:sz w:val="20"/>
          <w:szCs w:val="20"/>
          <w:u w:val="single"/>
        </w:rPr>
      </w:pPr>
    </w:p>
    <w:p w:rsidR="00006663" w:rsidRDefault="00006663" w:rsidP="00006663">
      <w:pPr>
        <w:spacing w:line="360" w:lineRule="auto"/>
      </w:pPr>
      <w:r>
        <w:rPr>
          <w:rFonts w:ascii="Comic Sans MS" w:hAnsi="Comic Sans MS"/>
          <w:sz w:val="32"/>
          <w:u w:val="single"/>
        </w:rPr>
        <w:t>2.7  Elternmitarbeit</w:t>
      </w:r>
      <w:r>
        <w:rPr>
          <w:rFonts w:ascii="Comic Sans MS" w:hAnsi="Comic Sans MS"/>
          <w:sz w:val="28"/>
          <w:u w:val="single"/>
        </w:rPr>
        <w:t xml:space="preserve"> </w:t>
      </w:r>
    </w:p>
    <w:p w:rsidR="00006663" w:rsidRDefault="00006663" w:rsidP="00006663">
      <w:pPr>
        <w:spacing w:line="360" w:lineRule="auto"/>
        <w:rPr>
          <w:rFonts w:ascii="Comic Sans MS" w:hAnsi="Comic Sans MS"/>
          <w:sz w:val="28"/>
          <w:u w:val="single"/>
        </w:rPr>
      </w:pPr>
      <w:r>
        <w:rPr>
          <w:rFonts w:ascii="Comic Sans MS" w:hAnsi="Comic Sans MS"/>
          <w:sz w:val="28"/>
          <w:u w:val="single"/>
        </w:rPr>
        <w:t>Schulelternbeirat</w:t>
      </w:r>
    </w:p>
    <w:p w:rsidR="00006663" w:rsidRDefault="00006663" w:rsidP="00006663">
      <w:pPr>
        <w:spacing w:line="276" w:lineRule="auto"/>
        <w:jc w:val="both"/>
        <w:rPr>
          <w:rFonts w:ascii="Comic Sans MS" w:hAnsi="Comic Sans MS"/>
          <w:bCs/>
          <w:szCs w:val="28"/>
        </w:rPr>
      </w:pPr>
      <w:r>
        <w:rPr>
          <w:rFonts w:ascii="Comic Sans MS" w:hAnsi="Comic Sans MS"/>
          <w:bCs/>
          <w:szCs w:val="28"/>
        </w:rPr>
        <w:t xml:space="preserve">Der Elternbeirat ist wichtiges Bindeglied zwischen Eltern und Schule. Er befasst sich mit Problemen, die von den Eltern an ihn herangetragen werden und ermöglicht über Elternspenden Anschaffungen, die die Schule sonst nicht tätigen kann. Er wirkt bei allen Angelegenheiten, die für die Schule von allgemeiner Bedeutung sind, beratend mit. Die Tätigkeit ist ehrenamtlich. </w:t>
      </w:r>
    </w:p>
    <w:p w:rsidR="00006663" w:rsidRDefault="00006663" w:rsidP="00006663">
      <w:pPr>
        <w:spacing w:line="276" w:lineRule="auto"/>
        <w:jc w:val="both"/>
        <w:rPr>
          <w:rFonts w:ascii="Comic Sans MS" w:hAnsi="Comic Sans MS"/>
          <w:bCs/>
          <w:szCs w:val="28"/>
        </w:rPr>
      </w:pPr>
      <w:r>
        <w:rPr>
          <w:rFonts w:ascii="Comic Sans MS" w:hAnsi="Comic Sans MS"/>
          <w:bCs/>
          <w:szCs w:val="28"/>
        </w:rPr>
        <w:t>Wir haben tolle Eltern, die sich im Elternbeirat und in der Schulkonferenz gern engagieren.</w:t>
      </w:r>
    </w:p>
    <w:p w:rsidR="00006663" w:rsidRDefault="00006663" w:rsidP="00006663">
      <w:pPr>
        <w:spacing w:line="276" w:lineRule="auto"/>
        <w:jc w:val="both"/>
        <w:rPr>
          <w:rFonts w:ascii="Comic Sans MS" w:hAnsi="Comic Sans MS"/>
          <w:bCs/>
          <w:sz w:val="12"/>
          <w:szCs w:val="12"/>
        </w:rPr>
      </w:pPr>
    </w:p>
    <w:p w:rsidR="00006663" w:rsidRDefault="00006663" w:rsidP="00006663">
      <w:pPr>
        <w:spacing w:line="276" w:lineRule="auto"/>
        <w:rPr>
          <w:rFonts w:ascii="Comic Sans MS" w:hAnsi="Comic Sans MS"/>
          <w:bCs/>
          <w:szCs w:val="28"/>
        </w:rPr>
      </w:pPr>
      <w:r>
        <w:rPr>
          <w:rFonts w:ascii="Comic Sans MS" w:hAnsi="Comic Sans MS"/>
          <w:bCs/>
          <w:szCs w:val="28"/>
        </w:rPr>
        <w:t>Die Elternbeiräte der Erlenbachschule im Schuljahr 20</w:t>
      </w:r>
      <w:r w:rsidR="005C5967">
        <w:rPr>
          <w:rFonts w:ascii="Comic Sans MS" w:hAnsi="Comic Sans MS"/>
          <w:bCs/>
          <w:szCs w:val="28"/>
        </w:rPr>
        <w:t>19/20</w:t>
      </w:r>
      <w:r>
        <w:rPr>
          <w:rFonts w:ascii="Comic Sans MS" w:hAnsi="Comic Sans MS"/>
          <w:bCs/>
          <w:szCs w:val="28"/>
        </w:rPr>
        <w:t>:</w:t>
      </w:r>
    </w:p>
    <w:p w:rsidR="00006663" w:rsidRDefault="00006663" w:rsidP="00006663">
      <w:pPr>
        <w:rPr>
          <w:rFonts w:ascii="Comic Sans MS" w:hAnsi="Comic Sans MS"/>
          <w:bCs/>
          <w:sz w:val="16"/>
          <w:szCs w:val="16"/>
        </w:rPr>
      </w:pPr>
    </w:p>
    <w:tbl>
      <w:tblPr>
        <w:tblW w:w="9062" w:type="dxa"/>
        <w:tblCellMar>
          <w:left w:w="10" w:type="dxa"/>
          <w:right w:w="10" w:type="dxa"/>
        </w:tblCellMar>
        <w:tblLook w:val="0000" w:firstRow="0" w:lastRow="0" w:firstColumn="0" w:lastColumn="0" w:noHBand="0" w:noVBand="0"/>
      </w:tblPr>
      <w:tblGrid>
        <w:gridCol w:w="1762"/>
        <w:gridCol w:w="2923"/>
        <w:gridCol w:w="4377"/>
      </w:tblGrid>
      <w:tr w:rsidR="00006663" w:rsidTr="00AD5F68">
        <w:tc>
          <w:tcPr>
            <w:tcW w:w="17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06663" w:rsidRDefault="00006663" w:rsidP="00AD5F68">
            <w:r>
              <w:rPr>
                <w:rFonts w:ascii="Comic Sans MS" w:hAnsi="Comic Sans MS"/>
                <w:bCs/>
                <w:sz w:val="22"/>
                <w:szCs w:val="28"/>
              </w:rPr>
              <w:t>Klasse</w:t>
            </w:r>
          </w:p>
        </w:tc>
        <w:tc>
          <w:tcPr>
            <w:tcW w:w="292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06663" w:rsidRDefault="00006663" w:rsidP="00AD5F68">
            <w:r>
              <w:rPr>
                <w:rFonts w:ascii="Comic Sans MS" w:hAnsi="Comic Sans MS"/>
                <w:bCs/>
                <w:sz w:val="22"/>
                <w:szCs w:val="28"/>
              </w:rPr>
              <w:t>Elternbeirat</w:t>
            </w:r>
            <w:r>
              <w:rPr>
                <w:rFonts w:ascii="Comic Sans MS" w:hAnsi="Comic Sans MS"/>
                <w:bCs/>
                <w:sz w:val="22"/>
                <w:szCs w:val="28"/>
              </w:rPr>
              <w:tab/>
            </w:r>
          </w:p>
        </w:tc>
        <w:tc>
          <w:tcPr>
            <w:tcW w:w="43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06663" w:rsidRDefault="00006663" w:rsidP="00AD5F68">
            <w:r>
              <w:rPr>
                <w:rFonts w:ascii="Comic Sans MS" w:hAnsi="Comic Sans MS"/>
                <w:bCs/>
                <w:sz w:val="22"/>
                <w:szCs w:val="28"/>
              </w:rPr>
              <w:t>stellvertretender Elternbeirat</w:t>
            </w:r>
          </w:p>
        </w:tc>
      </w:tr>
      <w:tr w:rsidR="00006663" w:rsidTr="00AD5F68">
        <w:tc>
          <w:tcPr>
            <w:tcW w:w="17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06663" w:rsidRDefault="00006663" w:rsidP="00AD5F68">
            <w:pPr>
              <w:spacing w:line="276" w:lineRule="auto"/>
              <w:jc w:val="center"/>
            </w:pPr>
            <w:r>
              <w:rPr>
                <w:rFonts w:ascii="Comic Sans MS" w:hAnsi="Comic Sans MS"/>
                <w:bCs/>
                <w:sz w:val="22"/>
                <w:szCs w:val="28"/>
              </w:rPr>
              <w:t>Flex a Füchse</w:t>
            </w:r>
          </w:p>
        </w:tc>
        <w:tc>
          <w:tcPr>
            <w:tcW w:w="2923" w:type="dxa"/>
            <w:tcBorders>
              <w:top w:val="single" w:sz="4" w:space="0" w:color="000000"/>
              <w:left w:val="single" w:sz="4" w:space="0" w:color="000000"/>
              <w:bottom w:val="single" w:sz="4" w:space="0" w:color="000000"/>
              <w:right w:val="single" w:sz="4" w:space="0" w:color="000000"/>
            </w:tcBorders>
            <w:shd w:val="clear" w:color="auto" w:fill="E6E6E6"/>
            <w:tcMar>
              <w:top w:w="0" w:type="dxa"/>
              <w:left w:w="70" w:type="dxa"/>
              <w:bottom w:w="0" w:type="dxa"/>
              <w:right w:w="70" w:type="dxa"/>
            </w:tcMar>
          </w:tcPr>
          <w:p w:rsidR="00006663" w:rsidRPr="0067301A" w:rsidRDefault="00006663" w:rsidP="00AD5F68">
            <w:pPr>
              <w:spacing w:line="276" w:lineRule="auto"/>
              <w:rPr>
                <w:rFonts w:ascii="Comic Sans MS" w:hAnsi="Comic Sans MS"/>
                <w:bCs/>
                <w:lang w:val="it-IT"/>
              </w:rPr>
            </w:pPr>
            <w:r w:rsidRPr="0067301A">
              <w:rPr>
                <w:rFonts w:ascii="Comic Sans MS" w:hAnsi="Comic Sans MS"/>
                <w:bCs/>
                <w:sz w:val="22"/>
                <w:szCs w:val="22"/>
                <w:lang w:val="it-IT"/>
              </w:rPr>
              <w:t>Sebastian Stroh</w:t>
            </w:r>
          </w:p>
        </w:tc>
        <w:tc>
          <w:tcPr>
            <w:tcW w:w="43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06663" w:rsidRPr="0067301A" w:rsidRDefault="00006663" w:rsidP="00AD5F68">
            <w:pPr>
              <w:spacing w:line="276" w:lineRule="auto"/>
              <w:rPr>
                <w:rFonts w:ascii="Comic Sans MS" w:hAnsi="Comic Sans MS"/>
                <w:bCs/>
                <w:lang w:val="it-IT"/>
              </w:rPr>
            </w:pPr>
            <w:r w:rsidRPr="0067301A">
              <w:rPr>
                <w:rFonts w:ascii="Comic Sans MS" w:hAnsi="Comic Sans MS"/>
                <w:bCs/>
                <w:sz w:val="22"/>
                <w:szCs w:val="22"/>
                <w:lang w:val="it-IT"/>
              </w:rPr>
              <w:t>Dr. Julia Schade</w:t>
            </w:r>
          </w:p>
        </w:tc>
      </w:tr>
      <w:tr w:rsidR="00006663" w:rsidTr="00AD5F68">
        <w:tc>
          <w:tcPr>
            <w:tcW w:w="17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06663" w:rsidRDefault="00006663" w:rsidP="00AD5F68">
            <w:pPr>
              <w:spacing w:line="276" w:lineRule="auto"/>
              <w:jc w:val="center"/>
            </w:pPr>
            <w:r w:rsidRPr="0067301A">
              <w:rPr>
                <w:rFonts w:ascii="Comic Sans MS" w:hAnsi="Comic Sans MS"/>
                <w:bCs/>
                <w:sz w:val="22"/>
                <w:szCs w:val="28"/>
              </w:rPr>
              <w:t>Flex b Drachen</w:t>
            </w:r>
          </w:p>
        </w:tc>
        <w:tc>
          <w:tcPr>
            <w:tcW w:w="2923" w:type="dxa"/>
            <w:tcBorders>
              <w:top w:val="single" w:sz="4" w:space="0" w:color="000000"/>
              <w:left w:val="single" w:sz="4" w:space="0" w:color="000000"/>
              <w:bottom w:val="single" w:sz="4" w:space="0" w:color="000000"/>
              <w:right w:val="single" w:sz="4" w:space="0" w:color="000000"/>
            </w:tcBorders>
            <w:shd w:val="clear" w:color="auto" w:fill="E6E6E6"/>
            <w:tcMar>
              <w:top w:w="0" w:type="dxa"/>
              <w:left w:w="70" w:type="dxa"/>
              <w:bottom w:w="0" w:type="dxa"/>
              <w:right w:w="70" w:type="dxa"/>
            </w:tcMar>
          </w:tcPr>
          <w:p w:rsidR="00006663" w:rsidRPr="0067301A" w:rsidRDefault="00006663" w:rsidP="00AD5F68">
            <w:pPr>
              <w:spacing w:line="276" w:lineRule="auto"/>
              <w:rPr>
                <w:rFonts w:ascii="Comic Sans MS" w:hAnsi="Comic Sans MS"/>
                <w:bCs/>
              </w:rPr>
            </w:pPr>
            <w:r w:rsidRPr="0067301A">
              <w:rPr>
                <w:rFonts w:ascii="Comic Sans MS" w:hAnsi="Comic Sans MS"/>
                <w:bCs/>
                <w:sz w:val="22"/>
                <w:szCs w:val="22"/>
              </w:rPr>
              <w:t>Katrin Koch-Gambach</w:t>
            </w:r>
          </w:p>
        </w:tc>
        <w:tc>
          <w:tcPr>
            <w:tcW w:w="43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06663" w:rsidRPr="0067301A" w:rsidRDefault="00006663" w:rsidP="00AD5F68">
            <w:pPr>
              <w:spacing w:line="276" w:lineRule="auto"/>
              <w:rPr>
                <w:rFonts w:ascii="Comic Sans MS" w:hAnsi="Comic Sans MS"/>
                <w:bCs/>
              </w:rPr>
            </w:pPr>
            <w:r w:rsidRPr="0067301A">
              <w:rPr>
                <w:rFonts w:ascii="Comic Sans MS" w:hAnsi="Comic Sans MS"/>
                <w:bCs/>
                <w:sz w:val="22"/>
                <w:szCs w:val="22"/>
              </w:rPr>
              <w:t>Christine Reichert-Eckhardt</w:t>
            </w:r>
          </w:p>
        </w:tc>
      </w:tr>
      <w:tr w:rsidR="00006663" w:rsidTr="00AD5F68">
        <w:tc>
          <w:tcPr>
            <w:tcW w:w="17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06663" w:rsidRDefault="00006663" w:rsidP="00AD5F68">
            <w:pPr>
              <w:spacing w:line="276" w:lineRule="auto"/>
              <w:jc w:val="center"/>
            </w:pPr>
            <w:r>
              <w:rPr>
                <w:rFonts w:ascii="Comic Sans MS" w:hAnsi="Comic Sans MS"/>
                <w:bCs/>
                <w:sz w:val="22"/>
                <w:szCs w:val="28"/>
              </w:rPr>
              <w:t>Flex c Zebras</w:t>
            </w:r>
          </w:p>
        </w:tc>
        <w:tc>
          <w:tcPr>
            <w:tcW w:w="2923" w:type="dxa"/>
            <w:tcBorders>
              <w:top w:val="single" w:sz="4" w:space="0" w:color="000000"/>
              <w:left w:val="single" w:sz="4" w:space="0" w:color="000000"/>
              <w:bottom w:val="single" w:sz="4" w:space="0" w:color="000000"/>
              <w:right w:val="single" w:sz="4" w:space="0" w:color="000000"/>
            </w:tcBorders>
            <w:shd w:val="clear" w:color="auto" w:fill="E6E6E6"/>
            <w:tcMar>
              <w:top w:w="0" w:type="dxa"/>
              <w:left w:w="70" w:type="dxa"/>
              <w:bottom w:w="0" w:type="dxa"/>
              <w:right w:w="70" w:type="dxa"/>
            </w:tcMar>
          </w:tcPr>
          <w:p w:rsidR="00006663" w:rsidRPr="0067301A" w:rsidRDefault="00006663" w:rsidP="00AD5F68">
            <w:pPr>
              <w:spacing w:line="276" w:lineRule="auto"/>
              <w:rPr>
                <w:rFonts w:ascii="Comic Sans MS" w:hAnsi="Comic Sans MS"/>
                <w:bCs/>
              </w:rPr>
            </w:pPr>
            <w:r w:rsidRPr="0067301A">
              <w:rPr>
                <w:rFonts w:ascii="Comic Sans MS" w:hAnsi="Comic Sans MS"/>
                <w:bCs/>
                <w:sz w:val="22"/>
                <w:szCs w:val="22"/>
              </w:rPr>
              <w:t>Valerie Kluge-Reinhard</w:t>
            </w:r>
          </w:p>
        </w:tc>
        <w:tc>
          <w:tcPr>
            <w:tcW w:w="43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06663" w:rsidRPr="0067301A" w:rsidRDefault="00006663" w:rsidP="00AD5F68">
            <w:pPr>
              <w:spacing w:line="276" w:lineRule="auto"/>
              <w:rPr>
                <w:rFonts w:ascii="Comic Sans MS" w:hAnsi="Comic Sans MS"/>
                <w:bCs/>
              </w:rPr>
            </w:pPr>
            <w:r w:rsidRPr="0067301A">
              <w:rPr>
                <w:rFonts w:ascii="Comic Sans MS" w:hAnsi="Comic Sans MS"/>
                <w:bCs/>
                <w:sz w:val="22"/>
                <w:szCs w:val="22"/>
              </w:rPr>
              <w:t>Petra Diehl</w:t>
            </w:r>
          </w:p>
        </w:tc>
      </w:tr>
      <w:tr w:rsidR="00006663" w:rsidTr="00AD5F68">
        <w:tc>
          <w:tcPr>
            <w:tcW w:w="17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06663" w:rsidRDefault="00006663" w:rsidP="00AD5F68">
            <w:pPr>
              <w:spacing w:line="276" w:lineRule="auto"/>
              <w:jc w:val="center"/>
            </w:pPr>
            <w:r>
              <w:rPr>
                <w:rFonts w:ascii="Comic Sans MS" w:hAnsi="Comic Sans MS"/>
                <w:bCs/>
                <w:sz w:val="22"/>
                <w:szCs w:val="28"/>
              </w:rPr>
              <w:t>Flex d Erdmännchen</w:t>
            </w:r>
          </w:p>
        </w:tc>
        <w:tc>
          <w:tcPr>
            <w:tcW w:w="2923" w:type="dxa"/>
            <w:tcBorders>
              <w:top w:val="single" w:sz="4" w:space="0" w:color="000000"/>
              <w:left w:val="single" w:sz="4" w:space="0" w:color="000000"/>
              <w:bottom w:val="single" w:sz="4" w:space="0" w:color="000000"/>
              <w:right w:val="single" w:sz="4" w:space="0" w:color="000000"/>
            </w:tcBorders>
            <w:shd w:val="clear" w:color="auto" w:fill="E6E6E6"/>
            <w:tcMar>
              <w:top w:w="0" w:type="dxa"/>
              <w:left w:w="70" w:type="dxa"/>
              <w:bottom w:w="0" w:type="dxa"/>
              <w:right w:w="70" w:type="dxa"/>
            </w:tcMar>
          </w:tcPr>
          <w:p w:rsidR="00006663" w:rsidRPr="0067301A" w:rsidRDefault="00006663" w:rsidP="00AD5F68">
            <w:pPr>
              <w:spacing w:line="276" w:lineRule="auto"/>
              <w:rPr>
                <w:rFonts w:ascii="Comic Sans MS" w:hAnsi="Comic Sans MS"/>
                <w:bCs/>
              </w:rPr>
            </w:pPr>
            <w:r w:rsidRPr="0067301A">
              <w:rPr>
                <w:rFonts w:ascii="Comic Sans MS" w:hAnsi="Comic Sans MS"/>
                <w:bCs/>
                <w:sz w:val="22"/>
                <w:szCs w:val="22"/>
              </w:rPr>
              <w:t>Daniela Dickert</w:t>
            </w:r>
          </w:p>
        </w:tc>
        <w:tc>
          <w:tcPr>
            <w:tcW w:w="43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06663" w:rsidRPr="0067301A" w:rsidRDefault="00006663" w:rsidP="00AD5F68">
            <w:pPr>
              <w:spacing w:line="276" w:lineRule="auto"/>
              <w:rPr>
                <w:rFonts w:ascii="Comic Sans MS" w:hAnsi="Comic Sans MS"/>
                <w:bCs/>
              </w:rPr>
            </w:pPr>
            <w:r w:rsidRPr="0067301A">
              <w:rPr>
                <w:rFonts w:ascii="Comic Sans MS" w:hAnsi="Comic Sans MS"/>
                <w:bCs/>
                <w:sz w:val="22"/>
                <w:szCs w:val="22"/>
              </w:rPr>
              <w:t>Nicole Helfrich-Wojciechowski</w:t>
            </w:r>
          </w:p>
        </w:tc>
      </w:tr>
      <w:tr w:rsidR="00006663" w:rsidTr="00AD5F68">
        <w:tc>
          <w:tcPr>
            <w:tcW w:w="17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06663" w:rsidRDefault="00006663" w:rsidP="00AD5F68">
            <w:pPr>
              <w:spacing w:line="276" w:lineRule="auto"/>
              <w:jc w:val="center"/>
            </w:pPr>
            <w:r>
              <w:rPr>
                <w:rFonts w:ascii="Comic Sans MS" w:hAnsi="Comic Sans MS"/>
                <w:bCs/>
                <w:sz w:val="22"/>
                <w:szCs w:val="28"/>
              </w:rPr>
              <w:t>3a</w:t>
            </w:r>
          </w:p>
        </w:tc>
        <w:tc>
          <w:tcPr>
            <w:tcW w:w="2923" w:type="dxa"/>
            <w:tcBorders>
              <w:top w:val="single" w:sz="4" w:space="0" w:color="000000"/>
              <w:left w:val="single" w:sz="4" w:space="0" w:color="000000"/>
              <w:bottom w:val="single" w:sz="4" w:space="0" w:color="000000"/>
              <w:right w:val="single" w:sz="4" w:space="0" w:color="000000"/>
            </w:tcBorders>
            <w:shd w:val="clear" w:color="auto" w:fill="E6E6E6"/>
            <w:tcMar>
              <w:top w:w="0" w:type="dxa"/>
              <w:left w:w="70" w:type="dxa"/>
              <w:bottom w:w="0" w:type="dxa"/>
              <w:right w:w="70" w:type="dxa"/>
            </w:tcMar>
          </w:tcPr>
          <w:p w:rsidR="00006663" w:rsidRPr="0067301A" w:rsidRDefault="00006663" w:rsidP="00AD5F68">
            <w:pPr>
              <w:spacing w:line="276" w:lineRule="auto"/>
              <w:rPr>
                <w:rFonts w:ascii="Comic Sans MS" w:hAnsi="Comic Sans MS"/>
                <w:bCs/>
              </w:rPr>
            </w:pPr>
            <w:r w:rsidRPr="0067301A">
              <w:rPr>
                <w:rFonts w:ascii="Comic Sans MS" w:hAnsi="Comic Sans MS"/>
                <w:bCs/>
                <w:sz w:val="22"/>
                <w:szCs w:val="22"/>
              </w:rPr>
              <w:t>Manfred Jeschke</w:t>
            </w:r>
          </w:p>
        </w:tc>
        <w:tc>
          <w:tcPr>
            <w:tcW w:w="43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06663" w:rsidRPr="0067301A" w:rsidRDefault="00006663" w:rsidP="00AD5F68">
            <w:pPr>
              <w:spacing w:line="276" w:lineRule="auto"/>
              <w:rPr>
                <w:rFonts w:ascii="Comic Sans MS" w:hAnsi="Comic Sans MS"/>
                <w:bCs/>
                <w:lang w:val="it-IT"/>
              </w:rPr>
            </w:pPr>
            <w:r w:rsidRPr="0067301A">
              <w:rPr>
                <w:rFonts w:ascii="Comic Sans MS" w:hAnsi="Comic Sans MS"/>
                <w:bCs/>
                <w:sz w:val="22"/>
                <w:szCs w:val="22"/>
                <w:lang w:val="it-IT"/>
              </w:rPr>
              <w:t>Angela Adam</w:t>
            </w:r>
          </w:p>
        </w:tc>
      </w:tr>
      <w:tr w:rsidR="00006663" w:rsidTr="00AD5F68">
        <w:tc>
          <w:tcPr>
            <w:tcW w:w="17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06663" w:rsidRDefault="00006663" w:rsidP="00AD5F68">
            <w:pPr>
              <w:spacing w:line="276" w:lineRule="auto"/>
              <w:jc w:val="center"/>
            </w:pPr>
            <w:r>
              <w:rPr>
                <w:rFonts w:ascii="Comic Sans MS" w:hAnsi="Comic Sans MS"/>
                <w:bCs/>
                <w:sz w:val="22"/>
                <w:szCs w:val="28"/>
                <w:lang w:val="it-IT"/>
              </w:rPr>
              <w:t>3b</w:t>
            </w:r>
          </w:p>
        </w:tc>
        <w:tc>
          <w:tcPr>
            <w:tcW w:w="2923" w:type="dxa"/>
            <w:tcBorders>
              <w:top w:val="single" w:sz="4" w:space="0" w:color="000000"/>
              <w:left w:val="single" w:sz="4" w:space="0" w:color="000000"/>
              <w:bottom w:val="single" w:sz="4" w:space="0" w:color="000000"/>
              <w:right w:val="single" w:sz="4" w:space="0" w:color="000000"/>
            </w:tcBorders>
            <w:shd w:val="clear" w:color="auto" w:fill="E6E6E6"/>
            <w:tcMar>
              <w:top w:w="0" w:type="dxa"/>
              <w:left w:w="70" w:type="dxa"/>
              <w:bottom w:w="0" w:type="dxa"/>
              <w:right w:w="70" w:type="dxa"/>
            </w:tcMar>
          </w:tcPr>
          <w:p w:rsidR="00006663" w:rsidRPr="0067301A" w:rsidRDefault="00006663" w:rsidP="00AD5F68">
            <w:pPr>
              <w:spacing w:line="276" w:lineRule="auto"/>
              <w:rPr>
                <w:rFonts w:ascii="Comic Sans MS" w:hAnsi="Comic Sans MS"/>
                <w:bCs/>
                <w:lang w:val="it-IT"/>
              </w:rPr>
            </w:pPr>
            <w:r w:rsidRPr="0067301A">
              <w:rPr>
                <w:rFonts w:ascii="Comic Sans MS" w:hAnsi="Comic Sans MS"/>
                <w:bCs/>
                <w:sz w:val="22"/>
                <w:szCs w:val="22"/>
                <w:lang w:val="it-IT"/>
              </w:rPr>
              <w:t>Marina Cantalejo-Jung</w:t>
            </w:r>
          </w:p>
        </w:tc>
        <w:tc>
          <w:tcPr>
            <w:tcW w:w="43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06663" w:rsidRPr="0067301A" w:rsidRDefault="00006663" w:rsidP="00AD5F68">
            <w:pPr>
              <w:spacing w:line="276" w:lineRule="auto"/>
              <w:rPr>
                <w:rFonts w:ascii="Comic Sans MS" w:hAnsi="Comic Sans MS"/>
                <w:bCs/>
                <w:lang w:val="it-IT"/>
              </w:rPr>
            </w:pPr>
            <w:r w:rsidRPr="0067301A">
              <w:rPr>
                <w:rFonts w:ascii="Comic Sans MS" w:hAnsi="Comic Sans MS"/>
                <w:bCs/>
                <w:sz w:val="22"/>
                <w:szCs w:val="22"/>
                <w:lang w:val="it-IT"/>
              </w:rPr>
              <w:t>Jennifer Schäfer</w:t>
            </w:r>
          </w:p>
        </w:tc>
      </w:tr>
      <w:tr w:rsidR="00006663" w:rsidTr="00AD5F68">
        <w:tc>
          <w:tcPr>
            <w:tcW w:w="17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06663" w:rsidRDefault="00006663" w:rsidP="00AD5F68">
            <w:pPr>
              <w:spacing w:line="276" w:lineRule="auto"/>
              <w:jc w:val="center"/>
            </w:pPr>
            <w:r>
              <w:rPr>
                <w:rFonts w:ascii="Comic Sans MS" w:hAnsi="Comic Sans MS"/>
                <w:bCs/>
                <w:sz w:val="22"/>
                <w:szCs w:val="28"/>
                <w:lang w:val="it-IT"/>
              </w:rPr>
              <w:t>4a</w:t>
            </w:r>
          </w:p>
        </w:tc>
        <w:tc>
          <w:tcPr>
            <w:tcW w:w="2923" w:type="dxa"/>
            <w:tcBorders>
              <w:top w:val="single" w:sz="4" w:space="0" w:color="000000"/>
              <w:left w:val="single" w:sz="4" w:space="0" w:color="000000"/>
              <w:bottom w:val="single" w:sz="4" w:space="0" w:color="000000"/>
              <w:right w:val="single" w:sz="4" w:space="0" w:color="000000"/>
            </w:tcBorders>
            <w:shd w:val="clear" w:color="auto" w:fill="E6E6E6"/>
            <w:tcMar>
              <w:top w:w="0" w:type="dxa"/>
              <w:left w:w="70" w:type="dxa"/>
              <w:bottom w:w="0" w:type="dxa"/>
              <w:right w:w="70" w:type="dxa"/>
            </w:tcMar>
          </w:tcPr>
          <w:p w:rsidR="00006663" w:rsidRDefault="00006663" w:rsidP="00AD5F68">
            <w:pPr>
              <w:spacing w:line="276" w:lineRule="auto"/>
            </w:pPr>
            <w:r>
              <w:rPr>
                <w:rFonts w:ascii="Comic Sans MS" w:hAnsi="Comic Sans MS"/>
                <w:bCs/>
                <w:sz w:val="22"/>
                <w:szCs w:val="28"/>
                <w:lang w:val="it-IT"/>
              </w:rPr>
              <w:t>Melanie Belz</w:t>
            </w:r>
          </w:p>
        </w:tc>
        <w:tc>
          <w:tcPr>
            <w:tcW w:w="43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06663" w:rsidRPr="0067301A" w:rsidRDefault="00006663" w:rsidP="00AD5F68">
            <w:pPr>
              <w:spacing w:line="276" w:lineRule="auto"/>
              <w:rPr>
                <w:rFonts w:ascii="Comic Sans MS" w:hAnsi="Comic Sans MS"/>
                <w:bCs/>
                <w:lang w:val="it-IT"/>
              </w:rPr>
            </w:pPr>
            <w:r w:rsidRPr="0067301A">
              <w:rPr>
                <w:rFonts w:ascii="Comic Sans MS" w:hAnsi="Comic Sans MS"/>
                <w:bCs/>
                <w:sz w:val="22"/>
                <w:szCs w:val="22"/>
                <w:lang w:val="it-IT"/>
              </w:rPr>
              <w:t>Jessica Wolf</w:t>
            </w:r>
          </w:p>
        </w:tc>
      </w:tr>
      <w:tr w:rsidR="00006663" w:rsidTr="00AD5F68">
        <w:tc>
          <w:tcPr>
            <w:tcW w:w="17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06663" w:rsidRDefault="00006663" w:rsidP="00AD5F68">
            <w:pPr>
              <w:spacing w:line="276" w:lineRule="auto"/>
              <w:jc w:val="center"/>
            </w:pPr>
            <w:r>
              <w:rPr>
                <w:rFonts w:ascii="Comic Sans MS" w:hAnsi="Comic Sans MS"/>
                <w:bCs/>
                <w:sz w:val="22"/>
                <w:szCs w:val="28"/>
              </w:rPr>
              <w:t>4b</w:t>
            </w:r>
          </w:p>
        </w:tc>
        <w:tc>
          <w:tcPr>
            <w:tcW w:w="2923" w:type="dxa"/>
            <w:tcBorders>
              <w:top w:val="single" w:sz="4" w:space="0" w:color="000000"/>
              <w:left w:val="single" w:sz="4" w:space="0" w:color="000000"/>
              <w:bottom w:val="single" w:sz="4" w:space="0" w:color="000000"/>
              <w:right w:val="single" w:sz="4" w:space="0" w:color="000000"/>
            </w:tcBorders>
            <w:shd w:val="clear" w:color="auto" w:fill="E6E6E6"/>
            <w:tcMar>
              <w:top w:w="0" w:type="dxa"/>
              <w:left w:w="70" w:type="dxa"/>
              <w:bottom w:w="0" w:type="dxa"/>
              <w:right w:w="70" w:type="dxa"/>
            </w:tcMar>
          </w:tcPr>
          <w:p w:rsidR="00006663" w:rsidRDefault="00006663" w:rsidP="00AD5F68">
            <w:pPr>
              <w:spacing w:line="276" w:lineRule="auto"/>
            </w:pPr>
            <w:r>
              <w:rPr>
                <w:rFonts w:ascii="Comic Sans MS" w:hAnsi="Comic Sans MS"/>
                <w:bCs/>
                <w:sz w:val="22"/>
                <w:szCs w:val="28"/>
                <w:lang w:val="it-IT"/>
              </w:rPr>
              <w:t>Nadine Ermel</w:t>
            </w:r>
          </w:p>
        </w:tc>
        <w:tc>
          <w:tcPr>
            <w:tcW w:w="43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06663" w:rsidRDefault="00006663" w:rsidP="00AD5F68">
            <w:pPr>
              <w:spacing w:line="276" w:lineRule="auto"/>
            </w:pPr>
            <w:r>
              <w:rPr>
                <w:rFonts w:ascii="Comic Sans MS" w:hAnsi="Comic Sans MS"/>
                <w:bCs/>
                <w:sz w:val="22"/>
                <w:szCs w:val="28"/>
                <w:lang w:val="it-IT"/>
              </w:rPr>
              <w:t>Nadine Hildebrand</w:t>
            </w:r>
          </w:p>
        </w:tc>
      </w:tr>
    </w:tbl>
    <w:p w:rsidR="00006663" w:rsidRDefault="00006663" w:rsidP="00006663">
      <w:pPr>
        <w:spacing w:line="276" w:lineRule="auto"/>
        <w:rPr>
          <w:rFonts w:ascii="Comic Sans MS" w:hAnsi="Comic Sans MS"/>
          <w:bCs/>
          <w:szCs w:val="28"/>
        </w:rPr>
      </w:pPr>
      <w:r>
        <w:rPr>
          <w:rFonts w:ascii="Comic Sans MS" w:hAnsi="Comic Sans MS"/>
          <w:bCs/>
          <w:szCs w:val="28"/>
        </w:rPr>
        <w:tab/>
      </w:r>
      <w:r>
        <w:rPr>
          <w:rFonts w:ascii="Comic Sans MS" w:hAnsi="Comic Sans MS"/>
          <w:bCs/>
          <w:szCs w:val="28"/>
        </w:rPr>
        <w:tab/>
      </w:r>
      <w:r>
        <w:rPr>
          <w:rFonts w:ascii="Comic Sans MS" w:hAnsi="Comic Sans MS"/>
          <w:bCs/>
          <w:szCs w:val="28"/>
        </w:rPr>
        <w:tab/>
      </w:r>
      <w:r>
        <w:rPr>
          <w:rFonts w:ascii="Comic Sans MS" w:hAnsi="Comic Sans MS"/>
          <w:bCs/>
          <w:szCs w:val="28"/>
        </w:rPr>
        <w:tab/>
      </w:r>
      <w:r>
        <w:rPr>
          <w:rFonts w:ascii="Comic Sans MS" w:hAnsi="Comic Sans MS"/>
          <w:bCs/>
          <w:szCs w:val="28"/>
        </w:rPr>
        <w:tab/>
      </w:r>
      <w:r>
        <w:rPr>
          <w:rFonts w:ascii="Comic Sans MS" w:hAnsi="Comic Sans MS"/>
          <w:bCs/>
          <w:szCs w:val="28"/>
        </w:rPr>
        <w:tab/>
      </w:r>
      <w:r>
        <w:rPr>
          <w:rFonts w:ascii="Comic Sans MS" w:hAnsi="Comic Sans MS"/>
          <w:bCs/>
          <w:szCs w:val="28"/>
        </w:rPr>
        <w:tab/>
      </w:r>
      <w:r>
        <w:rPr>
          <w:rFonts w:ascii="Comic Sans MS" w:hAnsi="Comic Sans MS"/>
          <w:bCs/>
          <w:szCs w:val="28"/>
        </w:rPr>
        <w:tab/>
      </w:r>
    </w:p>
    <w:p w:rsidR="00006663" w:rsidRDefault="00006663" w:rsidP="00006663">
      <w:pPr>
        <w:spacing w:line="276" w:lineRule="auto"/>
      </w:pPr>
      <w:r>
        <w:rPr>
          <w:rFonts w:ascii="Comic Sans MS" w:hAnsi="Comic Sans MS"/>
          <w:b/>
          <w:sz w:val="22"/>
          <w:szCs w:val="28"/>
        </w:rPr>
        <w:t xml:space="preserve">Elternbeiratsvorsitzender: </w:t>
      </w:r>
      <w:r>
        <w:rPr>
          <w:rFonts w:ascii="Comic Sans MS" w:hAnsi="Comic Sans MS"/>
          <w:b/>
          <w:sz w:val="22"/>
          <w:szCs w:val="28"/>
        </w:rPr>
        <w:tab/>
        <w:t>Manfred Jeschke       Tel.06045-951759</w:t>
      </w:r>
    </w:p>
    <w:p w:rsidR="000C21B7" w:rsidRDefault="00006663" w:rsidP="00006663">
      <w:pPr>
        <w:rPr>
          <w:rFonts w:ascii="Comic Sans MS" w:hAnsi="Comic Sans MS"/>
          <w:b/>
          <w:sz w:val="22"/>
          <w:szCs w:val="28"/>
        </w:rPr>
      </w:pPr>
      <w:r>
        <w:rPr>
          <w:rFonts w:ascii="Comic Sans MS" w:hAnsi="Comic Sans MS"/>
          <w:b/>
          <w:sz w:val="22"/>
          <w:szCs w:val="28"/>
        </w:rPr>
        <w:t>Stellvertreter:</w:t>
      </w:r>
      <w:r>
        <w:rPr>
          <w:rFonts w:ascii="Comic Sans MS" w:hAnsi="Comic Sans MS"/>
          <w:b/>
          <w:sz w:val="22"/>
          <w:szCs w:val="28"/>
        </w:rPr>
        <w:tab/>
      </w:r>
      <w:r>
        <w:rPr>
          <w:rFonts w:ascii="Comic Sans MS" w:hAnsi="Comic Sans MS"/>
          <w:b/>
          <w:sz w:val="22"/>
          <w:szCs w:val="28"/>
        </w:rPr>
        <w:tab/>
      </w:r>
      <w:r>
        <w:rPr>
          <w:rFonts w:ascii="Comic Sans MS" w:hAnsi="Comic Sans MS"/>
          <w:b/>
          <w:sz w:val="22"/>
          <w:szCs w:val="28"/>
        </w:rPr>
        <w:tab/>
        <w:t>Dr. Julia Schade</w:t>
      </w:r>
      <w:r>
        <w:rPr>
          <w:rFonts w:ascii="Comic Sans MS" w:hAnsi="Comic Sans MS"/>
          <w:b/>
          <w:sz w:val="22"/>
          <w:szCs w:val="28"/>
        </w:rPr>
        <w:tab/>
      </w:r>
      <w:r>
        <w:rPr>
          <w:rFonts w:ascii="Comic Sans MS" w:hAnsi="Comic Sans MS"/>
          <w:b/>
          <w:sz w:val="22"/>
          <w:szCs w:val="28"/>
        </w:rPr>
        <w:tab/>
        <w:t>Tel. 06045-9537371</w:t>
      </w:r>
      <w:r>
        <w:rPr>
          <w:rFonts w:ascii="Comic Sans MS" w:hAnsi="Comic Sans MS"/>
          <w:b/>
          <w:sz w:val="22"/>
          <w:szCs w:val="28"/>
        </w:rPr>
        <w:br/>
        <w:t>Rechnerin:</w:t>
      </w:r>
      <w:r>
        <w:rPr>
          <w:rFonts w:ascii="Comic Sans MS" w:hAnsi="Comic Sans MS"/>
          <w:b/>
          <w:sz w:val="22"/>
          <w:szCs w:val="28"/>
        </w:rPr>
        <w:tab/>
      </w:r>
      <w:r>
        <w:rPr>
          <w:rFonts w:ascii="Comic Sans MS" w:hAnsi="Comic Sans MS"/>
          <w:b/>
          <w:sz w:val="22"/>
          <w:szCs w:val="28"/>
        </w:rPr>
        <w:tab/>
      </w:r>
      <w:r>
        <w:rPr>
          <w:rFonts w:ascii="Comic Sans MS" w:hAnsi="Comic Sans MS"/>
          <w:b/>
          <w:sz w:val="22"/>
          <w:szCs w:val="28"/>
        </w:rPr>
        <w:tab/>
      </w:r>
      <w:r>
        <w:rPr>
          <w:rFonts w:ascii="Comic Sans MS" w:hAnsi="Comic Sans MS"/>
          <w:b/>
          <w:sz w:val="22"/>
          <w:szCs w:val="28"/>
        </w:rPr>
        <w:tab/>
        <w:t>Daniela Dickert</w:t>
      </w:r>
      <w:r>
        <w:rPr>
          <w:rFonts w:ascii="Comic Sans MS" w:hAnsi="Comic Sans MS"/>
          <w:b/>
          <w:sz w:val="22"/>
          <w:szCs w:val="28"/>
        </w:rPr>
        <w:tab/>
      </w:r>
      <w:r>
        <w:rPr>
          <w:rFonts w:ascii="Comic Sans MS" w:hAnsi="Comic Sans MS"/>
          <w:b/>
          <w:sz w:val="22"/>
          <w:szCs w:val="28"/>
        </w:rPr>
        <w:tab/>
        <w:t>Tel. 06045-983265</w:t>
      </w:r>
      <w:r>
        <w:rPr>
          <w:rFonts w:ascii="Comic Sans MS" w:hAnsi="Comic Sans MS"/>
          <w:b/>
          <w:sz w:val="22"/>
          <w:szCs w:val="28"/>
        </w:rPr>
        <w:br/>
        <w:t>Schriftführerin:</w:t>
      </w:r>
      <w:r>
        <w:rPr>
          <w:rFonts w:ascii="Comic Sans MS" w:hAnsi="Comic Sans MS"/>
          <w:b/>
          <w:sz w:val="22"/>
          <w:szCs w:val="28"/>
        </w:rPr>
        <w:tab/>
      </w:r>
      <w:r>
        <w:rPr>
          <w:rFonts w:ascii="Comic Sans MS" w:hAnsi="Comic Sans MS"/>
          <w:b/>
          <w:sz w:val="22"/>
          <w:szCs w:val="28"/>
        </w:rPr>
        <w:tab/>
      </w:r>
      <w:r>
        <w:rPr>
          <w:rFonts w:ascii="Comic Sans MS" w:hAnsi="Comic Sans MS"/>
          <w:b/>
          <w:sz w:val="22"/>
          <w:szCs w:val="28"/>
        </w:rPr>
        <w:tab/>
        <w:t>Nadine Ermel</w:t>
      </w:r>
      <w:r>
        <w:rPr>
          <w:rFonts w:ascii="Comic Sans MS" w:hAnsi="Comic Sans MS"/>
          <w:b/>
          <w:sz w:val="22"/>
          <w:szCs w:val="28"/>
        </w:rPr>
        <w:tab/>
      </w:r>
      <w:r>
        <w:rPr>
          <w:rFonts w:ascii="Comic Sans MS" w:hAnsi="Comic Sans MS"/>
          <w:b/>
          <w:sz w:val="22"/>
          <w:szCs w:val="28"/>
        </w:rPr>
        <w:tab/>
        <w:t>Tel. 06045-951195</w:t>
      </w:r>
    </w:p>
    <w:p w:rsidR="00006663" w:rsidRDefault="00006663" w:rsidP="00192FDD">
      <w:pPr>
        <w:spacing w:line="360" w:lineRule="auto"/>
        <w:rPr>
          <w:rFonts w:ascii="Comic Sans MS" w:hAnsi="Comic Sans MS"/>
          <w:sz w:val="28"/>
          <w:u w:val="single"/>
        </w:rPr>
      </w:pPr>
    </w:p>
    <w:p w:rsidR="000F7627" w:rsidRDefault="000F7627" w:rsidP="000F7627">
      <w:pPr>
        <w:spacing w:line="360" w:lineRule="auto"/>
        <w:rPr>
          <w:rFonts w:ascii="Comic Sans MS" w:hAnsi="Comic Sans MS"/>
          <w:sz w:val="28"/>
          <w:u w:val="single"/>
        </w:rPr>
      </w:pPr>
      <w:r>
        <w:rPr>
          <w:rFonts w:ascii="Comic Sans MS" w:hAnsi="Comic Sans MS"/>
          <w:sz w:val="28"/>
          <w:u w:val="single"/>
        </w:rPr>
        <w:t xml:space="preserve">Schulkonferenz </w:t>
      </w:r>
    </w:p>
    <w:p w:rsidR="000F7627" w:rsidRDefault="000F7627" w:rsidP="000F7627">
      <w:pPr>
        <w:pStyle w:val="Textkrper2"/>
        <w:spacing w:line="276" w:lineRule="auto"/>
      </w:pPr>
      <w:r>
        <w:t>Die Schulkonferenz als das Organ gemeinsamer Beratung von Eltern und Lehrern wird an der Erlenbachschule von fünf Eltern, fünf Kollegen/Innen und der Schulleiterin gebildet. Die Mitglieder werden alle zwei Jahre gewählt.</w:t>
      </w:r>
    </w:p>
    <w:p w:rsidR="000F7627" w:rsidRDefault="000F7627" w:rsidP="000F7627">
      <w:pPr>
        <w:spacing w:line="276" w:lineRule="auto"/>
        <w:jc w:val="both"/>
        <w:rPr>
          <w:rFonts w:ascii="Comic Sans MS" w:hAnsi="Comic Sans MS"/>
        </w:rPr>
      </w:pPr>
      <w:r>
        <w:rPr>
          <w:rFonts w:ascii="Comic Sans MS" w:hAnsi="Comic Sans MS"/>
        </w:rPr>
        <w:t>Zurzeit stellt sie sich wie folgt zusammen:</w:t>
      </w:r>
    </w:p>
    <w:tbl>
      <w:tblPr>
        <w:tblW w:w="9498" w:type="dxa"/>
        <w:tblInd w:w="-72" w:type="dxa"/>
        <w:tblLayout w:type="fixed"/>
        <w:tblCellMar>
          <w:left w:w="10" w:type="dxa"/>
          <w:right w:w="10" w:type="dxa"/>
        </w:tblCellMar>
        <w:tblLook w:val="0000" w:firstRow="0" w:lastRow="0" w:firstColumn="0" w:lastColumn="0" w:noHBand="0" w:noVBand="0"/>
      </w:tblPr>
      <w:tblGrid>
        <w:gridCol w:w="709"/>
        <w:gridCol w:w="4962"/>
        <w:gridCol w:w="1899"/>
        <w:gridCol w:w="1928"/>
      </w:tblGrid>
      <w:tr w:rsidR="000F7627" w:rsidTr="00AD5F68">
        <w:tc>
          <w:tcPr>
            <w:tcW w:w="709" w:type="dxa"/>
            <w:tcBorders>
              <w:top w:val="single" w:sz="12"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Default="000F7627" w:rsidP="00AD5F68">
            <w:pPr>
              <w:pStyle w:val="berschrift1"/>
              <w:spacing w:line="276" w:lineRule="auto"/>
            </w:pPr>
            <w:r>
              <w:rPr>
                <w:rFonts w:ascii="Comic Sans MS" w:hAnsi="Comic Sans MS"/>
                <w:sz w:val="22"/>
              </w:rPr>
              <w:t>Lfd</w:t>
            </w:r>
          </w:p>
          <w:p w:rsidR="000F7627" w:rsidRDefault="000F7627" w:rsidP="00AD5F68">
            <w:pPr>
              <w:spacing w:line="276" w:lineRule="auto"/>
            </w:pPr>
            <w:r>
              <w:rPr>
                <w:rFonts w:ascii="Comic Sans MS" w:hAnsi="Comic Sans MS"/>
                <w:sz w:val="22"/>
              </w:rPr>
              <w:t xml:space="preserve">Nr. </w:t>
            </w:r>
          </w:p>
        </w:tc>
        <w:tc>
          <w:tcPr>
            <w:tcW w:w="4962" w:type="dxa"/>
            <w:tcBorders>
              <w:top w:val="single" w:sz="12"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Default="000F7627" w:rsidP="00AD5F68">
            <w:pPr>
              <w:spacing w:line="276" w:lineRule="auto"/>
            </w:pPr>
            <w:r>
              <w:rPr>
                <w:rFonts w:ascii="Comic Sans MS" w:hAnsi="Comic Sans MS"/>
                <w:sz w:val="22"/>
              </w:rPr>
              <w:t>Titel</w:t>
            </w:r>
          </w:p>
        </w:tc>
        <w:tc>
          <w:tcPr>
            <w:tcW w:w="1899" w:type="dxa"/>
            <w:tcBorders>
              <w:top w:val="single" w:sz="12"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Default="000F7627" w:rsidP="00AD5F68">
            <w:pPr>
              <w:spacing w:line="276" w:lineRule="auto"/>
            </w:pPr>
            <w:r>
              <w:rPr>
                <w:rFonts w:ascii="Comic Sans MS" w:hAnsi="Comic Sans MS"/>
                <w:sz w:val="22"/>
              </w:rPr>
              <w:t>Name</w:t>
            </w:r>
          </w:p>
          <w:p w:rsidR="000F7627" w:rsidRDefault="000F7627" w:rsidP="00AD5F68">
            <w:pPr>
              <w:spacing w:line="276" w:lineRule="auto"/>
              <w:rPr>
                <w:rFonts w:ascii="Comic Sans MS" w:hAnsi="Comic Sans MS"/>
              </w:rPr>
            </w:pPr>
          </w:p>
        </w:tc>
        <w:tc>
          <w:tcPr>
            <w:tcW w:w="1928" w:type="dxa"/>
            <w:tcBorders>
              <w:top w:val="single" w:sz="12" w:space="0" w:color="000000"/>
              <w:left w:val="single" w:sz="6" w:space="0" w:color="000000"/>
              <w:bottom w:val="single" w:sz="6" w:space="0" w:color="000000"/>
              <w:right w:val="single" w:sz="12" w:space="0" w:color="000000"/>
            </w:tcBorders>
            <w:shd w:val="clear" w:color="auto" w:fill="auto"/>
            <w:tcMar>
              <w:top w:w="0" w:type="dxa"/>
              <w:left w:w="70" w:type="dxa"/>
              <w:bottom w:w="0" w:type="dxa"/>
              <w:right w:w="70" w:type="dxa"/>
            </w:tcMar>
          </w:tcPr>
          <w:p w:rsidR="000F7627" w:rsidRDefault="000F7627" w:rsidP="00AD5F68">
            <w:pPr>
              <w:spacing w:line="276" w:lineRule="auto"/>
            </w:pPr>
            <w:r>
              <w:rPr>
                <w:rFonts w:ascii="Comic Sans MS" w:hAnsi="Comic Sans MS"/>
                <w:sz w:val="22"/>
              </w:rPr>
              <w:t>Vorname</w:t>
            </w:r>
          </w:p>
        </w:tc>
      </w:tr>
      <w:tr w:rsidR="000F7627" w:rsidTr="00AD5F68">
        <w:tc>
          <w:tcPr>
            <w:tcW w:w="709" w:type="dxa"/>
            <w:tcBorders>
              <w:top w:val="single" w:sz="6"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vAlign w:val="bottom"/>
          </w:tcPr>
          <w:p w:rsidR="000F7627" w:rsidRDefault="000F7627" w:rsidP="00AD5F68">
            <w:r>
              <w:rPr>
                <w:rFonts w:ascii="Comic Sans MS" w:hAnsi="Comic Sans MS"/>
                <w:sz w:val="22"/>
                <w:szCs w:val="20"/>
              </w:rPr>
              <w:t>1.</w:t>
            </w:r>
          </w:p>
        </w:tc>
        <w:tc>
          <w:tcPr>
            <w:tcW w:w="4962" w:type="dxa"/>
            <w:tcBorders>
              <w:top w:val="single" w:sz="6" w:space="0" w:color="000000"/>
              <w:left w:val="single" w:sz="6" w:space="0" w:color="000000"/>
              <w:bottom w:val="single" w:sz="6" w:space="0" w:color="000000"/>
              <w:right w:val="single" w:sz="6" w:space="0" w:color="000000"/>
            </w:tcBorders>
            <w:shd w:val="clear" w:color="auto" w:fill="E0E0E0"/>
            <w:tcMar>
              <w:top w:w="0" w:type="dxa"/>
              <w:left w:w="70" w:type="dxa"/>
              <w:bottom w:w="0" w:type="dxa"/>
              <w:right w:w="70" w:type="dxa"/>
            </w:tcMar>
          </w:tcPr>
          <w:p w:rsidR="000F7627" w:rsidRDefault="000F7627" w:rsidP="00AD5F68">
            <w:pPr>
              <w:spacing w:line="276" w:lineRule="auto"/>
            </w:pPr>
            <w:r>
              <w:rPr>
                <w:rFonts w:ascii="Comic Sans MS" w:hAnsi="Comic Sans MS"/>
                <w:sz w:val="22"/>
              </w:rPr>
              <w:t>Vorsitzende der Schulkonferenz</w:t>
            </w:r>
          </w:p>
        </w:tc>
        <w:tc>
          <w:tcPr>
            <w:tcW w:w="1899" w:type="dxa"/>
            <w:tcBorders>
              <w:top w:val="single" w:sz="6" w:space="0" w:color="000000"/>
              <w:left w:val="single" w:sz="6" w:space="0" w:color="000000"/>
              <w:bottom w:val="single" w:sz="6" w:space="0" w:color="000000"/>
              <w:right w:val="single" w:sz="6" w:space="0" w:color="000000"/>
            </w:tcBorders>
            <w:shd w:val="clear" w:color="auto" w:fill="E0E0E0"/>
            <w:tcMar>
              <w:top w:w="0" w:type="dxa"/>
              <w:left w:w="70" w:type="dxa"/>
              <w:bottom w:w="0" w:type="dxa"/>
              <w:right w:w="70" w:type="dxa"/>
            </w:tcMar>
          </w:tcPr>
          <w:p w:rsidR="000F7627" w:rsidRDefault="000F7627" w:rsidP="00AD5F68">
            <w:pPr>
              <w:spacing w:line="276" w:lineRule="auto"/>
            </w:pPr>
            <w:r>
              <w:rPr>
                <w:rFonts w:ascii="Comic Sans MS" w:hAnsi="Comic Sans MS"/>
                <w:sz w:val="22"/>
              </w:rPr>
              <w:t>Weber</w:t>
            </w:r>
          </w:p>
        </w:tc>
        <w:tc>
          <w:tcPr>
            <w:tcW w:w="1928" w:type="dxa"/>
            <w:tcBorders>
              <w:top w:val="single" w:sz="6" w:space="0" w:color="000000"/>
              <w:left w:val="single" w:sz="6" w:space="0" w:color="000000"/>
              <w:bottom w:val="single" w:sz="6" w:space="0" w:color="000000"/>
              <w:right w:val="single" w:sz="12" w:space="0" w:color="000000"/>
            </w:tcBorders>
            <w:shd w:val="clear" w:color="auto" w:fill="E0E0E0"/>
            <w:tcMar>
              <w:top w:w="0" w:type="dxa"/>
              <w:left w:w="70" w:type="dxa"/>
              <w:bottom w:w="0" w:type="dxa"/>
              <w:right w:w="70" w:type="dxa"/>
            </w:tcMar>
          </w:tcPr>
          <w:p w:rsidR="000F7627" w:rsidRDefault="000F7627" w:rsidP="00AD5F68">
            <w:pPr>
              <w:spacing w:line="276" w:lineRule="auto"/>
            </w:pPr>
            <w:r>
              <w:rPr>
                <w:rFonts w:ascii="Comic Sans MS" w:hAnsi="Comic Sans MS"/>
                <w:sz w:val="22"/>
              </w:rPr>
              <w:t>Doris</w:t>
            </w:r>
          </w:p>
        </w:tc>
      </w:tr>
      <w:tr w:rsidR="000F7627" w:rsidTr="00AD5F68">
        <w:tc>
          <w:tcPr>
            <w:tcW w:w="709" w:type="dxa"/>
            <w:tcBorders>
              <w:top w:val="single" w:sz="6"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Default="000F7627" w:rsidP="00AD5F68">
            <w:pPr>
              <w:spacing w:line="276" w:lineRule="auto"/>
            </w:pPr>
            <w:r>
              <w:rPr>
                <w:rFonts w:ascii="Comic Sans MS" w:hAnsi="Comic Sans MS"/>
                <w:sz w:val="22"/>
                <w:szCs w:val="20"/>
              </w:rPr>
              <w:t>2.</w:t>
            </w:r>
          </w:p>
        </w:tc>
        <w:tc>
          <w:tcPr>
            <w:tcW w:w="4962" w:type="dxa"/>
            <w:tcBorders>
              <w:top w:val="single" w:sz="6" w:space="0" w:color="000000"/>
              <w:left w:val="single" w:sz="6" w:space="0" w:color="000000"/>
              <w:bottom w:val="single" w:sz="6" w:space="0" w:color="000000"/>
              <w:right w:val="single" w:sz="6" w:space="0" w:color="000000"/>
            </w:tcBorders>
            <w:shd w:val="clear" w:color="auto" w:fill="E6E6E6"/>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Vertreterin Kollegium Schulkonferenz</w:t>
            </w:r>
          </w:p>
        </w:tc>
        <w:tc>
          <w:tcPr>
            <w:tcW w:w="1899" w:type="dxa"/>
            <w:tcBorders>
              <w:top w:val="single" w:sz="6" w:space="0" w:color="000000"/>
              <w:left w:val="single" w:sz="6" w:space="0" w:color="000000"/>
              <w:bottom w:val="single" w:sz="6" w:space="0" w:color="000000"/>
              <w:right w:val="single" w:sz="6" w:space="0" w:color="000000"/>
            </w:tcBorders>
            <w:shd w:val="clear" w:color="auto" w:fill="E6E6E6"/>
            <w:tcMar>
              <w:top w:w="0" w:type="dxa"/>
              <w:left w:w="70" w:type="dxa"/>
              <w:bottom w:w="0" w:type="dxa"/>
              <w:right w:w="70" w:type="dxa"/>
            </w:tcMar>
          </w:tcPr>
          <w:p w:rsidR="000F7627" w:rsidRPr="0026363B" w:rsidRDefault="000F7627" w:rsidP="00AD5F68">
            <w:pPr>
              <w:spacing w:line="276" w:lineRule="auto"/>
              <w:rPr>
                <w:rFonts w:ascii="Comic Sans MS" w:hAnsi="Comic Sans MS"/>
                <w:lang w:val="en-GB"/>
              </w:rPr>
            </w:pPr>
            <w:r w:rsidRPr="0026363B">
              <w:rPr>
                <w:rFonts w:ascii="Comic Sans MS" w:hAnsi="Comic Sans MS"/>
                <w:sz w:val="22"/>
                <w:szCs w:val="22"/>
                <w:lang w:val="en-GB"/>
              </w:rPr>
              <w:t>Emmel</w:t>
            </w:r>
          </w:p>
        </w:tc>
        <w:tc>
          <w:tcPr>
            <w:tcW w:w="1928" w:type="dxa"/>
            <w:tcBorders>
              <w:top w:val="single" w:sz="6" w:space="0" w:color="000000"/>
              <w:left w:val="single" w:sz="6" w:space="0" w:color="000000"/>
              <w:bottom w:val="single" w:sz="6" w:space="0" w:color="000000"/>
              <w:right w:val="single" w:sz="12" w:space="0" w:color="000000"/>
            </w:tcBorders>
            <w:shd w:val="clear" w:color="auto" w:fill="E6E6E6"/>
            <w:tcMar>
              <w:top w:w="0" w:type="dxa"/>
              <w:left w:w="70" w:type="dxa"/>
              <w:bottom w:w="0" w:type="dxa"/>
              <w:right w:w="70" w:type="dxa"/>
            </w:tcMar>
          </w:tcPr>
          <w:p w:rsidR="000F7627" w:rsidRPr="0026363B" w:rsidRDefault="000F7627" w:rsidP="00AD5F68">
            <w:pPr>
              <w:spacing w:line="276" w:lineRule="auto"/>
              <w:rPr>
                <w:rFonts w:ascii="Comic Sans MS" w:hAnsi="Comic Sans MS"/>
                <w:lang w:val="en-GB"/>
              </w:rPr>
            </w:pPr>
            <w:r w:rsidRPr="0026363B">
              <w:rPr>
                <w:rFonts w:ascii="Comic Sans MS" w:hAnsi="Comic Sans MS"/>
                <w:sz w:val="22"/>
                <w:szCs w:val="22"/>
                <w:lang w:val="en-GB"/>
              </w:rPr>
              <w:t>Elke</w:t>
            </w:r>
          </w:p>
        </w:tc>
      </w:tr>
      <w:tr w:rsidR="000F7627" w:rsidTr="00AD5F68">
        <w:tc>
          <w:tcPr>
            <w:tcW w:w="709" w:type="dxa"/>
            <w:tcBorders>
              <w:top w:val="single" w:sz="6"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Default="000F7627" w:rsidP="00AD5F68">
            <w:pPr>
              <w:spacing w:line="276" w:lineRule="auto"/>
            </w:pPr>
            <w:r>
              <w:rPr>
                <w:rFonts w:ascii="Comic Sans MS" w:hAnsi="Comic Sans MS"/>
                <w:sz w:val="22"/>
                <w:szCs w:val="20"/>
                <w:lang w:val="en-GB"/>
              </w:rPr>
              <w:t>3.</w:t>
            </w:r>
          </w:p>
        </w:tc>
        <w:tc>
          <w:tcPr>
            <w:tcW w:w="4962" w:type="dxa"/>
            <w:tcBorders>
              <w:top w:val="single" w:sz="6" w:space="0" w:color="000000"/>
              <w:left w:val="single" w:sz="6" w:space="0" w:color="000000"/>
              <w:bottom w:val="single" w:sz="6" w:space="0" w:color="000000"/>
              <w:right w:val="single" w:sz="6" w:space="0" w:color="000000"/>
            </w:tcBorders>
            <w:shd w:val="clear" w:color="auto" w:fill="E6E6E6"/>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Vertreterin Kollegium Schulkonferenz</w:t>
            </w:r>
          </w:p>
        </w:tc>
        <w:tc>
          <w:tcPr>
            <w:tcW w:w="1899" w:type="dxa"/>
            <w:tcBorders>
              <w:top w:val="single" w:sz="6" w:space="0" w:color="000000"/>
              <w:left w:val="single" w:sz="6" w:space="0" w:color="000000"/>
              <w:bottom w:val="single" w:sz="6" w:space="0" w:color="000000"/>
              <w:right w:val="single" w:sz="6" w:space="0" w:color="000000"/>
            </w:tcBorders>
            <w:shd w:val="clear" w:color="auto" w:fill="E6E6E6"/>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Fink</w:t>
            </w:r>
          </w:p>
        </w:tc>
        <w:tc>
          <w:tcPr>
            <w:tcW w:w="1928" w:type="dxa"/>
            <w:tcBorders>
              <w:top w:val="single" w:sz="6" w:space="0" w:color="000000"/>
              <w:left w:val="single" w:sz="6" w:space="0" w:color="000000"/>
              <w:bottom w:val="single" w:sz="6" w:space="0" w:color="000000"/>
              <w:right w:val="single" w:sz="12" w:space="0" w:color="000000"/>
            </w:tcBorders>
            <w:shd w:val="clear" w:color="auto" w:fill="E6E6E6"/>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Teresa</w:t>
            </w:r>
          </w:p>
        </w:tc>
      </w:tr>
      <w:tr w:rsidR="000F7627" w:rsidTr="00AD5F68">
        <w:tc>
          <w:tcPr>
            <w:tcW w:w="709" w:type="dxa"/>
            <w:tcBorders>
              <w:top w:val="single" w:sz="6"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Default="000F7627" w:rsidP="00AD5F68">
            <w:pPr>
              <w:spacing w:line="276" w:lineRule="auto"/>
            </w:pPr>
            <w:r>
              <w:rPr>
                <w:rFonts w:ascii="Comic Sans MS" w:hAnsi="Comic Sans MS"/>
                <w:sz w:val="22"/>
                <w:szCs w:val="20"/>
              </w:rPr>
              <w:t>4.</w:t>
            </w:r>
          </w:p>
        </w:tc>
        <w:tc>
          <w:tcPr>
            <w:tcW w:w="4962" w:type="dxa"/>
            <w:tcBorders>
              <w:top w:val="single" w:sz="6" w:space="0" w:color="000000"/>
              <w:left w:val="single" w:sz="6" w:space="0" w:color="000000"/>
              <w:bottom w:val="single" w:sz="6" w:space="0" w:color="000000"/>
              <w:right w:val="single" w:sz="6" w:space="0" w:color="000000"/>
            </w:tcBorders>
            <w:shd w:val="clear" w:color="auto" w:fill="E6E6E6"/>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Vertreterin Kollegium Schulkonferenz</w:t>
            </w:r>
          </w:p>
        </w:tc>
        <w:tc>
          <w:tcPr>
            <w:tcW w:w="1899" w:type="dxa"/>
            <w:tcBorders>
              <w:top w:val="single" w:sz="6" w:space="0" w:color="000000"/>
              <w:left w:val="single" w:sz="6" w:space="0" w:color="000000"/>
              <w:bottom w:val="single" w:sz="6" w:space="0" w:color="000000"/>
              <w:right w:val="single" w:sz="6" w:space="0" w:color="000000"/>
            </w:tcBorders>
            <w:shd w:val="clear" w:color="auto" w:fill="E6E6E6"/>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Hartmann</w:t>
            </w:r>
          </w:p>
        </w:tc>
        <w:tc>
          <w:tcPr>
            <w:tcW w:w="1928" w:type="dxa"/>
            <w:tcBorders>
              <w:top w:val="single" w:sz="6" w:space="0" w:color="000000"/>
              <w:left w:val="single" w:sz="6" w:space="0" w:color="000000"/>
              <w:bottom w:val="single" w:sz="6" w:space="0" w:color="000000"/>
              <w:right w:val="single" w:sz="12" w:space="0" w:color="000000"/>
            </w:tcBorders>
            <w:shd w:val="clear" w:color="auto" w:fill="E6E6E6"/>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Carina</w:t>
            </w:r>
          </w:p>
        </w:tc>
      </w:tr>
      <w:tr w:rsidR="000F7627" w:rsidTr="00AD5F68">
        <w:tc>
          <w:tcPr>
            <w:tcW w:w="709" w:type="dxa"/>
            <w:tcBorders>
              <w:top w:val="single" w:sz="6"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Default="000F7627" w:rsidP="00AD5F68">
            <w:pPr>
              <w:spacing w:line="276" w:lineRule="auto"/>
            </w:pPr>
            <w:r>
              <w:rPr>
                <w:rFonts w:ascii="Comic Sans MS" w:hAnsi="Comic Sans MS"/>
                <w:sz w:val="22"/>
                <w:szCs w:val="20"/>
              </w:rPr>
              <w:t>5.</w:t>
            </w:r>
          </w:p>
        </w:tc>
        <w:tc>
          <w:tcPr>
            <w:tcW w:w="4962" w:type="dxa"/>
            <w:tcBorders>
              <w:top w:val="single" w:sz="6" w:space="0" w:color="000000"/>
              <w:left w:val="single" w:sz="6" w:space="0" w:color="000000"/>
              <w:bottom w:val="single" w:sz="6" w:space="0" w:color="000000"/>
              <w:right w:val="single" w:sz="6" w:space="0" w:color="000000"/>
            </w:tcBorders>
            <w:shd w:val="clear" w:color="auto" w:fill="E6E6E6"/>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Vertreterin Kollegium Schulkonferenz</w:t>
            </w:r>
          </w:p>
        </w:tc>
        <w:tc>
          <w:tcPr>
            <w:tcW w:w="1899" w:type="dxa"/>
            <w:tcBorders>
              <w:top w:val="single" w:sz="6" w:space="0" w:color="000000"/>
              <w:left w:val="single" w:sz="6" w:space="0" w:color="000000"/>
              <w:bottom w:val="single" w:sz="6" w:space="0" w:color="000000"/>
              <w:right w:val="single" w:sz="6" w:space="0" w:color="000000"/>
            </w:tcBorders>
            <w:shd w:val="clear" w:color="auto" w:fill="E6E6E6"/>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 xml:space="preserve">Petersen </w:t>
            </w:r>
          </w:p>
        </w:tc>
        <w:tc>
          <w:tcPr>
            <w:tcW w:w="1928" w:type="dxa"/>
            <w:tcBorders>
              <w:top w:val="single" w:sz="6" w:space="0" w:color="000000"/>
              <w:left w:val="single" w:sz="6" w:space="0" w:color="000000"/>
              <w:bottom w:val="single" w:sz="6" w:space="0" w:color="000000"/>
              <w:right w:val="single" w:sz="12" w:space="0" w:color="000000"/>
            </w:tcBorders>
            <w:shd w:val="clear" w:color="auto" w:fill="E6E6E6"/>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Natalie</w:t>
            </w:r>
          </w:p>
        </w:tc>
      </w:tr>
      <w:tr w:rsidR="000F7627" w:rsidTr="00AD5F68">
        <w:tc>
          <w:tcPr>
            <w:tcW w:w="709" w:type="dxa"/>
            <w:tcBorders>
              <w:top w:val="single" w:sz="6"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Default="000F7627" w:rsidP="00AD5F68">
            <w:pPr>
              <w:spacing w:line="276" w:lineRule="auto"/>
            </w:pPr>
            <w:r>
              <w:rPr>
                <w:rFonts w:ascii="Comic Sans MS" w:hAnsi="Comic Sans MS"/>
                <w:sz w:val="22"/>
                <w:szCs w:val="20"/>
              </w:rPr>
              <w:t>6.</w:t>
            </w:r>
          </w:p>
        </w:tc>
        <w:tc>
          <w:tcPr>
            <w:tcW w:w="4962" w:type="dxa"/>
            <w:tcBorders>
              <w:top w:val="single" w:sz="6" w:space="0" w:color="000000"/>
              <w:left w:val="single" w:sz="6" w:space="0" w:color="000000"/>
              <w:bottom w:val="single" w:sz="6" w:space="0" w:color="000000"/>
              <w:right w:val="single" w:sz="6" w:space="0" w:color="000000"/>
            </w:tcBorders>
            <w:shd w:val="clear" w:color="auto" w:fill="E6E6E6"/>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Vertreterin Kollegium Schulkonferenz</w:t>
            </w:r>
          </w:p>
        </w:tc>
        <w:tc>
          <w:tcPr>
            <w:tcW w:w="1899" w:type="dxa"/>
            <w:tcBorders>
              <w:top w:val="single" w:sz="6" w:space="0" w:color="000000"/>
              <w:left w:val="single" w:sz="6" w:space="0" w:color="000000"/>
              <w:bottom w:val="single" w:sz="6" w:space="0" w:color="000000"/>
              <w:right w:val="single" w:sz="6" w:space="0" w:color="000000"/>
            </w:tcBorders>
            <w:shd w:val="clear" w:color="auto" w:fill="E6E6E6"/>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Gonther</w:t>
            </w:r>
          </w:p>
        </w:tc>
        <w:tc>
          <w:tcPr>
            <w:tcW w:w="1928" w:type="dxa"/>
            <w:tcBorders>
              <w:top w:val="single" w:sz="6" w:space="0" w:color="000000"/>
              <w:left w:val="single" w:sz="6" w:space="0" w:color="000000"/>
              <w:bottom w:val="single" w:sz="6" w:space="0" w:color="000000"/>
              <w:right w:val="single" w:sz="12" w:space="0" w:color="000000"/>
            </w:tcBorders>
            <w:shd w:val="clear" w:color="auto" w:fill="E6E6E6"/>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Miriam</w:t>
            </w:r>
          </w:p>
        </w:tc>
      </w:tr>
      <w:tr w:rsidR="000F7627" w:rsidTr="00AD5F68">
        <w:tc>
          <w:tcPr>
            <w:tcW w:w="709" w:type="dxa"/>
            <w:tcBorders>
              <w:top w:val="single" w:sz="6"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Default="000F7627" w:rsidP="00AD5F68">
            <w:pPr>
              <w:spacing w:line="276" w:lineRule="auto"/>
            </w:pPr>
            <w:r>
              <w:rPr>
                <w:rFonts w:ascii="Comic Sans MS" w:hAnsi="Comic Sans MS"/>
                <w:sz w:val="22"/>
                <w:szCs w:val="20"/>
              </w:rPr>
              <w:t>7.</w:t>
            </w: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Stellvertreterin Kollegium Schulkonferenz</w:t>
            </w:r>
          </w:p>
        </w:tc>
        <w:tc>
          <w:tcPr>
            <w:tcW w:w="189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Gerbig</w:t>
            </w:r>
          </w:p>
        </w:tc>
        <w:tc>
          <w:tcPr>
            <w:tcW w:w="1928" w:type="dxa"/>
            <w:tcBorders>
              <w:top w:val="single" w:sz="6" w:space="0" w:color="000000"/>
              <w:left w:val="single" w:sz="6" w:space="0" w:color="000000"/>
              <w:bottom w:val="single" w:sz="6" w:space="0" w:color="000000"/>
              <w:right w:val="single" w:sz="12" w:space="0" w:color="000000"/>
            </w:tcBorders>
            <w:shd w:val="clear" w:color="auto" w:fill="auto"/>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Stephanie</w:t>
            </w:r>
          </w:p>
        </w:tc>
      </w:tr>
      <w:tr w:rsidR="000F7627" w:rsidTr="00AD5F68">
        <w:tc>
          <w:tcPr>
            <w:tcW w:w="709" w:type="dxa"/>
            <w:tcBorders>
              <w:top w:val="single" w:sz="6"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Default="000F7627" w:rsidP="00AD5F68">
            <w:pPr>
              <w:spacing w:line="276" w:lineRule="auto"/>
            </w:pPr>
            <w:r>
              <w:rPr>
                <w:rFonts w:ascii="Comic Sans MS" w:hAnsi="Comic Sans MS"/>
                <w:sz w:val="22"/>
                <w:szCs w:val="20"/>
              </w:rPr>
              <w:t>8.</w:t>
            </w: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Stellvertreter Kollegium Schulkonferenz</w:t>
            </w:r>
          </w:p>
        </w:tc>
        <w:tc>
          <w:tcPr>
            <w:tcW w:w="189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Raschka</w:t>
            </w:r>
          </w:p>
        </w:tc>
        <w:tc>
          <w:tcPr>
            <w:tcW w:w="1928" w:type="dxa"/>
            <w:tcBorders>
              <w:top w:val="single" w:sz="6" w:space="0" w:color="000000"/>
              <w:left w:val="single" w:sz="6" w:space="0" w:color="000000"/>
              <w:bottom w:val="single" w:sz="6" w:space="0" w:color="000000"/>
              <w:right w:val="single" w:sz="12" w:space="0" w:color="000000"/>
            </w:tcBorders>
            <w:shd w:val="clear" w:color="auto" w:fill="auto"/>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Stefan</w:t>
            </w:r>
          </w:p>
        </w:tc>
      </w:tr>
      <w:tr w:rsidR="000F7627" w:rsidTr="00AD5F68">
        <w:tc>
          <w:tcPr>
            <w:tcW w:w="709" w:type="dxa"/>
            <w:tcBorders>
              <w:top w:val="single" w:sz="6"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Default="000F7627" w:rsidP="00AD5F68">
            <w:pPr>
              <w:spacing w:line="276" w:lineRule="auto"/>
            </w:pPr>
            <w:r>
              <w:rPr>
                <w:rFonts w:ascii="Comic Sans MS" w:hAnsi="Comic Sans MS"/>
                <w:sz w:val="22"/>
                <w:szCs w:val="20"/>
              </w:rPr>
              <w:t>9.</w:t>
            </w:r>
          </w:p>
        </w:tc>
        <w:tc>
          <w:tcPr>
            <w:tcW w:w="4962" w:type="dxa"/>
            <w:tcBorders>
              <w:top w:val="single" w:sz="6" w:space="0" w:color="000000"/>
              <w:left w:val="single" w:sz="6" w:space="0" w:color="000000"/>
              <w:bottom w:val="single" w:sz="6" w:space="0" w:color="000000"/>
              <w:right w:val="single" w:sz="6" w:space="0" w:color="000000"/>
            </w:tcBorders>
            <w:shd w:val="clear" w:color="auto" w:fill="E0E0E0"/>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Vertreterin Eltern Schulkonferenz</w:t>
            </w:r>
          </w:p>
        </w:tc>
        <w:tc>
          <w:tcPr>
            <w:tcW w:w="1899" w:type="dxa"/>
            <w:tcBorders>
              <w:top w:val="single" w:sz="6" w:space="0" w:color="000000"/>
              <w:left w:val="single" w:sz="6" w:space="0" w:color="000000"/>
              <w:bottom w:val="single" w:sz="6" w:space="0" w:color="000000"/>
              <w:right w:val="single" w:sz="6" w:space="0" w:color="000000"/>
            </w:tcBorders>
            <w:shd w:val="clear" w:color="auto" w:fill="E0E0E0"/>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Dickert</w:t>
            </w:r>
          </w:p>
        </w:tc>
        <w:tc>
          <w:tcPr>
            <w:tcW w:w="1928" w:type="dxa"/>
            <w:tcBorders>
              <w:top w:val="single" w:sz="6" w:space="0" w:color="000000"/>
              <w:left w:val="single" w:sz="6" w:space="0" w:color="000000"/>
              <w:bottom w:val="single" w:sz="6" w:space="0" w:color="000000"/>
              <w:right w:val="single" w:sz="12" w:space="0" w:color="000000"/>
            </w:tcBorders>
            <w:shd w:val="clear" w:color="auto" w:fill="E0E0E0"/>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Daniela</w:t>
            </w:r>
          </w:p>
        </w:tc>
      </w:tr>
      <w:tr w:rsidR="000F7627" w:rsidTr="00AD5F68">
        <w:tc>
          <w:tcPr>
            <w:tcW w:w="709" w:type="dxa"/>
            <w:tcBorders>
              <w:top w:val="single" w:sz="6"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Default="000F7627" w:rsidP="00AD5F68">
            <w:pPr>
              <w:spacing w:line="276" w:lineRule="auto"/>
            </w:pPr>
            <w:r>
              <w:rPr>
                <w:rFonts w:ascii="Comic Sans MS" w:hAnsi="Comic Sans MS"/>
                <w:sz w:val="22"/>
                <w:szCs w:val="20"/>
              </w:rPr>
              <w:t>10.</w:t>
            </w:r>
          </w:p>
        </w:tc>
        <w:tc>
          <w:tcPr>
            <w:tcW w:w="4962" w:type="dxa"/>
            <w:tcBorders>
              <w:top w:val="single" w:sz="6" w:space="0" w:color="000000"/>
              <w:left w:val="single" w:sz="6" w:space="0" w:color="000000"/>
              <w:bottom w:val="single" w:sz="6" w:space="0" w:color="000000"/>
              <w:right w:val="single" w:sz="6" w:space="0" w:color="000000"/>
            </w:tcBorders>
            <w:shd w:val="clear" w:color="auto" w:fill="E0E0E0"/>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Vertreterin Eltern Schulkonferenz</w:t>
            </w:r>
          </w:p>
        </w:tc>
        <w:tc>
          <w:tcPr>
            <w:tcW w:w="1899" w:type="dxa"/>
            <w:tcBorders>
              <w:top w:val="single" w:sz="6" w:space="0" w:color="000000"/>
              <w:left w:val="single" w:sz="6" w:space="0" w:color="000000"/>
              <w:bottom w:val="single" w:sz="6" w:space="0" w:color="000000"/>
              <w:right w:val="single" w:sz="6" w:space="0" w:color="000000"/>
            </w:tcBorders>
            <w:shd w:val="clear" w:color="auto" w:fill="E0E0E0"/>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Ermel</w:t>
            </w:r>
          </w:p>
        </w:tc>
        <w:tc>
          <w:tcPr>
            <w:tcW w:w="1928" w:type="dxa"/>
            <w:tcBorders>
              <w:top w:val="single" w:sz="6" w:space="0" w:color="000000"/>
              <w:left w:val="single" w:sz="6" w:space="0" w:color="000000"/>
              <w:bottom w:val="single" w:sz="6" w:space="0" w:color="000000"/>
              <w:right w:val="single" w:sz="12" w:space="0" w:color="000000"/>
            </w:tcBorders>
            <w:shd w:val="clear" w:color="auto" w:fill="E0E0E0"/>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Nadine</w:t>
            </w:r>
          </w:p>
        </w:tc>
      </w:tr>
      <w:tr w:rsidR="000F7627" w:rsidTr="00AD5F68">
        <w:tc>
          <w:tcPr>
            <w:tcW w:w="709" w:type="dxa"/>
            <w:tcBorders>
              <w:top w:val="single" w:sz="6"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Default="000F7627" w:rsidP="00AD5F68">
            <w:pPr>
              <w:spacing w:line="276" w:lineRule="auto"/>
            </w:pPr>
            <w:r>
              <w:rPr>
                <w:rFonts w:ascii="Comic Sans MS" w:hAnsi="Comic Sans MS"/>
                <w:sz w:val="22"/>
                <w:szCs w:val="20"/>
              </w:rPr>
              <w:t>11.</w:t>
            </w:r>
          </w:p>
        </w:tc>
        <w:tc>
          <w:tcPr>
            <w:tcW w:w="4962" w:type="dxa"/>
            <w:tcBorders>
              <w:top w:val="single" w:sz="6" w:space="0" w:color="000000"/>
              <w:left w:val="single" w:sz="6" w:space="0" w:color="000000"/>
              <w:bottom w:val="single" w:sz="6" w:space="0" w:color="000000"/>
              <w:right w:val="single" w:sz="6" w:space="0" w:color="000000"/>
            </w:tcBorders>
            <w:shd w:val="clear" w:color="auto" w:fill="E0E0E0"/>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Vertreter Eltern Schulkonferenz</w:t>
            </w:r>
          </w:p>
        </w:tc>
        <w:tc>
          <w:tcPr>
            <w:tcW w:w="1899" w:type="dxa"/>
            <w:tcBorders>
              <w:top w:val="single" w:sz="6" w:space="0" w:color="000000"/>
              <w:left w:val="single" w:sz="6" w:space="0" w:color="000000"/>
              <w:bottom w:val="single" w:sz="6" w:space="0" w:color="000000"/>
              <w:right w:val="single" w:sz="6" w:space="0" w:color="000000"/>
            </w:tcBorders>
            <w:shd w:val="clear" w:color="auto" w:fill="E0E0E0"/>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Jeschke</w:t>
            </w:r>
          </w:p>
        </w:tc>
        <w:tc>
          <w:tcPr>
            <w:tcW w:w="1928" w:type="dxa"/>
            <w:tcBorders>
              <w:top w:val="single" w:sz="6" w:space="0" w:color="000000"/>
              <w:left w:val="single" w:sz="6" w:space="0" w:color="000000"/>
              <w:bottom w:val="single" w:sz="6" w:space="0" w:color="000000"/>
              <w:right w:val="single" w:sz="12" w:space="0" w:color="000000"/>
            </w:tcBorders>
            <w:shd w:val="clear" w:color="auto" w:fill="E0E0E0"/>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Manfred</w:t>
            </w:r>
          </w:p>
        </w:tc>
      </w:tr>
      <w:tr w:rsidR="000F7627" w:rsidTr="00AD5F68">
        <w:tc>
          <w:tcPr>
            <w:tcW w:w="709" w:type="dxa"/>
            <w:tcBorders>
              <w:top w:val="single" w:sz="6"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Default="000F7627" w:rsidP="00AD5F68">
            <w:pPr>
              <w:spacing w:line="276" w:lineRule="auto"/>
            </w:pPr>
            <w:r>
              <w:rPr>
                <w:rFonts w:ascii="Comic Sans MS" w:hAnsi="Comic Sans MS"/>
                <w:sz w:val="22"/>
              </w:rPr>
              <w:t>12.</w:t>
            </w:r>
          </w:p>
        </w:tc>
        <w:tc>
          <w:tcPr>
            <w:tcW w:w="4962" w:type="dxa"/>
            <w:tcBorders>
              <w:top w:val="single" w:sz="6" w:space="0" w:color="000000"/>
              <w:left w:val="single" w:sz="6" w:space="0" w:color="000000"/>
              <w:bottom w:val="single" w:sz="6" w:space="0" w:color="000000"/>
              <w:right w:val="single" w:sz="6" w:space="0" w:color="000000"/>
            </w:tcBorders>
            <w:shd w:val="clear" w:color="auto" w:fill="E0E0E0"/>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Vertreterin Eltern Schulkonferenz</w:t>
            </w:r>
          </w:p>
        </w:tc>
        <w:tc>
          <w:tcPr>
            <w:tcW w:w="1899" w:type="dxa"/>
            <w:tcBorders>
              <w:top w:val="single" w:sz="6" w:space="0" w:color="000000"/>
              <w:left w:val="single" w:sz="6" w:space="0" w:color="000000"/>
              <w:bottom w:val="single" w:sz="6" w:space="0" w:color="000000"/>
              <w:right w:val="single" w:sz="6" w:space="0" w:color="000000"/>
            </w:tcBorders>
            <w:shd w:val="clear" w:color="auto" w:fill="E0E0E0"/>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Koch-Gambach</w:t>
            </w:r>
          </w:p>
        </w:tc>
        <w:tc>
          <w:tcPr>
            <w:tcW w:w="1928" w:type="dxa"/>
            <w:tcBorders>
              <w:top w:val="single" w:sz="6" w:space="0" w:color="000000"/>
              <w:left w:val="single" w:sz="6" w:space="0" w:color="000000"/>
              <w:bottom w:val="single" w:sz="6" w:space="0" w:color="000000"/>
              <w:right w:val="single" w:sz="12" w:space="0" w:color="000000"/>
            </w:tcBorders>
            <w:shd w:val="clear" w:color="auto" w:fill="E0E0E0"/>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Katrin</w:t>
            </w:r>
          </w:p>
        </w:tc>
      </w:tr>
      <w:tr w:rsidR="000F7627" w:rsidTr="00AD5F68">
        <w:tc>
          <w:tcPr>
            <w:tcW w:w="709" w:type="dxa"/>
            <w:tcBorders>
              <w:top w:val="single" w:sz="6"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Default="000F7627" w:rsidP="00AD5F68">
            <w:pPr>
              <w:spacing w:line="276" w:lineRule="auto"/>
            </w:pPr>
            <w:r>
              <w:rPr>
                <w:rFonts w:ascii="Comic Sans MS" w:hAnsi="Comic Sans MS"/>
                <w:sz w:val="22"/>
              </w:rPr>
              <w:t>13.</w:t>
            </w:r>
          </w:p>
        </w:tc>
        <w:tc>
          <w:tcPr>
            <w:tcW w:w="4962" w:type="dxa"/>
            <w:tcBorders>
              <w:top w:val="single" w:sz="6" w:space="0" w:color="000000"/>
              <w:left w:val="single" w:sz="6" w:space="0" w:color="000000"/>
              <w:bottom w:val="single" w:sz="6" w:space="0" w:color="000000"/>
              <w:right w:val="single" w:sz="6" w:space="0" w:color="000000"/>
            </w:tcBorders>
            <w:shd w:val="clear" w:color="auto" w:fill="E0E0E0"/>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Vertreterin Eltern Schulkonferenz</w:t>
            </w:r>
          </w:p>
        </w:tc>
        <w:tc>
          <w:tcPr>
            <w:tcW w:w="1899" w:type="dxa"/>
            <w:tcBorders>
              <w:top w:val="single" w:sz="6" w:space="0" w:color="000000"/>
              <w:left w:val="single" w:sz="6" w:space="0" w:color="000000"/>
              <w:bottom w:val="single" w:sz="6" w:space="0" w:color="000000"/>
              <w:right w:val="single" w:sz="6" w:space="0" w:color="000000"/>
            </w:tcBorders>
            <w:shd w:val="clear" w:color="auto" w:fill="E0E0E0"/>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Kluge-Reinhard</w:t>
            </w:r>
          </w:p>
        </w:tc>
        <w:tc>
          <w:tcPr>
            <w:tcW w:w="1928" w:type="dxa"/>
            <w:tcBorders>
              <w:top w:val="single" w:sz="6" w:space="0" w:color="000000"/>
              <w:left w:val="single" w:sz="6" w:space="0" w:color="000000"/>
              <w:bottom w:val="single" w:sz="6" w:space="0" w:color="000000"/>
              <w:right w:val="single" w:sz="12" w:space="0" w:color="000000"/>
            </w:tcBorders>
            <w:shd w:val="clear" w:color="auto" w:fill="E0E0E0"/>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Valerie</w:t>
            </w:r>
          </w:p>
        </w:tc>
      </w:tr>
      <w:tr w:rsidR="000F7627" w:rsidTr="00AD5F68">
        <w:tc>
          <w:tcPr>
            <w:tcW w:w="709" w:type="dxa"/>
            <w:tcBorders>
              <w:top w:val="single" w:sz="6"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Default="000F7627" w:rsidP="00AD5F68">
            <w:pPr>
              <w:spacing w:line="276" w:lineRule="auto"/>
            </w:pPr>
            <w:r>
              <w:rPr>
                <w:rFonts w:ascii="Comic Sans MS" w:hAnsi="Comic Sans MS"/>
                <w:sz w:val="22"/>
              </w:rPr>
              <w:t>14.</w:t>
            </w: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Stellvertreterin Eltern Schulkonferenz</w:t>
            </w:r>
          </w:p>
        </w:tc>
        <w:tc>
          <w:tcPr>
            <w:tcW w:w="189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Canteljo-Jung</w:t>
            </w:r>
          </w:p>
        </w:tc>
        <w:tc>
          <w:tcPr>
            <w:tcW w:w="1928" w:type="dxa"/>
            <w:tcBorders>
              <w:top w:val="single" w:sz="6" w:space="0" w:color="000000"/>
              <w:left w:val="single" w:sz="6" w:space="0" w:color="000000"/>
              <w:bottom w:val="single" w:sz="6" w:space="0" w:color="000000"/>
              <w:right w:val="single" w:sz="12" w:space="0" w:color="000000"/>
            </w:tcBorders>
            <w:shd w:val="clear" w:color="auto" w:fill="auto"/>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Marina</w:t>
            </w:r>
          </w:p>
        </w:tc>
      </w:tr>
      <w:tr w:rsidR="000F7627" w:rsidTr="00AD5F68">
        <w:tc>
          <w:tcPr>
            <w:tcW w:w="709" w:type="dxa"/>
            <w:tcBorders>
              <w:top w:val="single" w:sz="6"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Default="000F7627" w:rsidP="00AD5F68">
            <w:pPr>
              <w:spacing w:line="276" w:lineRule="auto"/>
            </w:pPr>
            <w:r>
              <w:rPr>
                <w:rFonts w:ascii="Comic Sans MS" w:hAnsi="Comic Sans MS"/>
                <w:sz w:val="22"/>
              </w:rPr>
              <w:t>15.</w:t>
            </w: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Stellvertreterin Eltern Schulkonferenz</w:t>
            </w:r>
          </w:p>
        </w:tc>
        <w:tc>
          <w:tcPr>
            <w:tcW w:w="189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Pr="0026363B" w:rsidRDefault="000F7627" w:rsidP="00AD5F68">
            <w:pPr>
              <w:spacing w:line="276" w:lineRule="auto"/>
              <w:rPr>
                <w:rFonts w:ascii="Comic Sans MS" w:hAnsi="Comic Sans MS"/>
              </w:rPr>
            </w:pPr>
            <w:r>
              <w:rPr>
                <w:rFonts w:ascii="Comic Sans MS" w:hAnsi="Comic Sans MS"/>
                <w:sz w:val="22"/>
                <w:szCs w:val="22"/>
              </w:rPr>
              <w:t xml:space="preserve">Dr. </w:t>
            </w:r>
            <w:r w:rsidRPr="0026363B">
              <w:rPr>
                <w:rFonts w:ascii="Comic Sans MS" w:hAnsi="Comic Sans MS"/>
                <w:sz w:val="22"/>
                <w:szCs w:val="22"/>
              </w:rPr>
              <w:t>Schade</w:t>
            </w:r>
          </w:p>
        </w:tc>
        <w:tc>
          <w:tcPr>
            <w:tcW w:w="1928" w:type="dxa"/>
            <w:tcBorders>
              <w:top w:val="single" w:sz="6" w:space="0" w:color="000000"/>
              <w:left w:val="single" w:sz="6" w:space="0" w:color="000000"/>
              <w:bottom w:val="single" w:sz="6" w:space="0" w:color="000000"/>
              <w:right w:val="single" w:sz="12" w:space="0" w:color="000000"/>
            </w:tcBorders>
            <w:shd w:val="clear" w:color="auto" w:fill="auto"/>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Julia</w:t>
            </w:r>
          </w:p>
        </w:tc>
      </w:tr>
      <w:tr w:rsidR="000F7627" w:rsidTr="00AD5F68">
        <w:tc>
          <w:tcPr>
            <w:tcW w:w="709" w:type="dxa"/>
            <w:tcBorders>
              <w:top w:val="single" w:sz="6"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Default="000F7627" w:rsidP="00AD5F68">
            <w:pPr>
              <w:spacing w:line="276" w:lineRule="auto"/>
            </w:pPr>
            <w:r>
              <w:rPr>
                <w:rFonts w:ascii="Comic Sans MS" w:hAnsi="Comic Sans MS"/>
                <w:sz w:val="22"/>
              </w:rPr>
              <w:t>16.</w:t>
            </w: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Stellvertreterin Eltern Schulkonferenz</w:t>
            </w:r>
          </w:p>
        </w:tc>
        <w:tc>
          <w:tcPr>
            <w:tcW w:w="1899"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Schäfer</w:t>
            </w:r>
          </w:p>
        </w:tc>
        <w:tc>
          <w:tcPr>
            <w:tcW w:w="1928" w:type="dxa"/>
            <w:tcBorders>
              <w:top w:val="single" w:sz="6" w:space="0" w:color="000000"/>
              <w:left w:val="single" w:sz="6" w:space="0" w:color="000000"/>
              <w:bottom w:val="single" w:sz="6" w:space="0" w:color="000000"/>
              <w:right w:val="single" w:sz="12" w:space="0" w:color="000000"/>
            </w:tcBorders>
            <w:shd w:val="clear" w:color="auto" w:fill="auto"/>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Jennifer</w:t>
            </w:r>
          </w:p>
        </w:tc>
      </w:tr>
      <w:tr w:rsidR="000F7627" w:rsidTr="00AD5F68">
        <w:tc>
          <w:tcPr>
            <w:tcW w:w="709" w:type="dxa"/>
            <w:tcBorders>
              <w:top w:val="single" w:sz="6" w:space="0" w:color="000000"/>
              <w:left w:val="single" w:sz="12" w:space="0" w:color="000000"/>
              <w:bottom w:val="single" w:sz="12" w:space="0" w:color="000000"/>
              <w:right w:val="single" w:sz="6" w:space="0" w:color="000000"/>
            </w:tcBorders>
            <w:shd w:val="clear" w:color="auto" w:fill="auto"/>
            <w:tcMar>
              <w:top w:w="0" w:type="dxa"/>
              <w:left w:w="70" w:type="dxa"/>
              <w:bottom w:w="0" w:type="dxa"/>
              <w:right w:w="70" w:type="dxa"/>
            </w:tcMar>
          </w:tcPr>
          <w:p w:rsidR="000F7627" w:rsidRDefault="000F7627" w:rsidP="00AD5F68">
            <w:pPr>
              <w:spacing w:line="276" w:lineRule="auto"/>
              <w:rPr>
                <w:rFonts w:ascii="Comic Sans MS" w:hAnsi="Comic Sans MS"/>
              </w:rPr>
            </w:pPr>
            <w:r>
              <w:rPr>
                <w:rFonts w:ascii="Comic Sans MS" w:hAnsi="Comic Sans MS"/>
                <w:sz w:val="22"/>
              </w:rPr>
              <w:t>17.</w:t>
            </w:r>
          </w:p>
        </w:tc>
        <w:tc>
          <w:tcPr>
            <w:tcW w:w="4962" w:type="dxa"/>
            <w:tcBorders>
              <w:top w:val="single" w:sz="6" w:space="0" w:color="000000"/>
              <w:left w:val="single" w:sz="6" w:space="0" w:color="000000"/>
              <w:bottom w:val="single" w:sz="12" w:space="0" w:color="000000"/>
              <w:right w:val="single" w:sz="6" w:space="0" w:color="000000"/>
            </w:tcBorders>
            <w:shd w:val="clear" w:color="auto" w:fill="auto"/>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Stellvertreter Eltern Schulkonferenz</w:t>
            </w:r>
          </w:p>
        </w:tc>
        <w:tc>
          <w:tcPr>
            <w:tcW w:w="1899" w:type="dxa"/>
            <w:tcBorders>
              <w:top w:val="single" w:sz="6" w:space="0" w:color="000000"/>
              <w:left w:val="single" w:sz="6" w:space="0" w:color="000000"/>
              <w:bottom w:val="single" w:sz="12" w:space="0" w:color="000000"/>
              <w:right w:val="single" w:sz="6" w:space="0" w:color="000000"/>
            </w:tcBorders>
            <w:shd w:val="clear" w:color="auto" w:fill="auto"/>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Stroh</w:t>
            </w:r>
          </w:p>
        </w:tc>
        <w:tc>
          <w:tcPr>
            <w:tcW w:w="1928" w:type="dxa"/>
            <w:tcBorders>
              <w:top w:val="single" w:sz="6" w:space="0" w:color="000000"/>
              <w:left w:val="single" w:sz="6" w:space="0" w:color="000000"/>
              <w:bottom w:val="single" w:sz="12" w:space="0" w:color="000000"/>
              <w:right w:val="single" w:sz="12" w:space="0" w:color="000000"/>
            </w:tcBorders>
            <w:shd w:val="clear" w:color="auto" w:fill="auto"/>
            <w:tcMar>
              <w:top w:w="0" w:type="dxa"/>
              <w:left w:w="70" w:type="dxa"/>
              <w:bottom w:w="0" w:type="dxa"/>
              <w:right w:w="70" w:type="dxa"/>
            </w:tcMar>
          </w:tcPr>
          <w:p w:rsidR="000F7627" w:rsidRPr="0026363B" w:rsidRDefault="000F7627" w:rsidP="00AD5F68">
            <w:pPr>
              <w:spacing w:line="276" w:lineRule="auto"/>
              <w:rPr>
                <w:rFonts w:ascii="Comic Sans MS" w:hAnsi="Comic Sans MS"/>
              </w:rPr>
            </w:pPr>
            <w:r w:rsidRPr="0026363B">
              <w:rPr>
                <w:rFonts w:ascii="Comic Sans MS" w:hAnsi="Comic Sans MS"/>
                <w:sz w:val="22"/>
                <w:szCs w:val="22"/>
              </w:rPr>
              <w:t>Sebastian</w:t>
            </w:r>
          </w:p>
        </w:tc>
      </w:tr>
    </w:tbl>
    <w:p w:rsidR="000F7627" w:rsidRDefault="000F7627" w:rsidP="000F7627">
      <w:pPr>
        <w:spacing w:line="276" w:lineRule="auto"/>
        <w:rPr>
          <w:rFonts w:ascii="Comic Sans MS" w:hAnsi="Comic Sans MS"/>
          <w:sz w:val="20"/>
          <w:szCs w:val="20"/>
        </w:rPr>
      </w:pPr>
    </w:p>
    <w:p w:rsidR="000F7627" w:rsidRDefault="000F7627" w:rsidP="000F7627">
      <w:pPr>
        <w:pStyle w:val="Textkrper2"/>
        <w:spacing w:line="276" w:lineRule="auto"/>
        <w:rPr>
          <w:u w:val="single"/>
        </w:rPr>
      </w:pPr>
      <w:r>
        <w:rPr>
          <w:u w:val="single"/>
        </w:rPr>
        <w:t>Entscheidungen der Schulkonferenz seit dem Schuljahr 2011/12:</w:t>
      </w:r>
    </w:p>
    <w:tbl>
      <w:tblPr>
        <w:tblW w:w="9062" w:type="dxa"/>
        <w:tblCellMar>
          <w:left w:w="10" w:type="dxa"/>
          <w:right w:w="10" w:type="dxa"/>
        </w:tblCellMar>
        <w:tblLook w:val="0000" w:firstRow="0" w:lastRow="0" w:firstColumn="0" w:lastColumn="0" w:noHBand="0" w:noVBand="0"/>
      </w:tblPr>
      <w:tblGrid>
        <w:gridCol w:w="2405"/>
        <w:gridCol w:w="6657"/>
      </w:tblGrid>
      <w:tr w:rsidR="000F7627" w:rsidTr="00AD5F68">
        <w:trPr>
          <w:trHeight w:val="795"/>
        </w:trPr>
        <w:tc>
          <w:tcPr>
            <w:tcW w:w="2405" w:type="dxa"/>
            <w:shd w:val="clear" w:color="auto" w:fill="auto"/>
            <w:tcMar>
              <w:top w:w="0" w:type="dxa"/>
              <w:left w:w="108" w:type="dxa"/>
              <w:bottom w:w="0" w:type="dxa"/>
              <w:right w:w="108" w:type="dxa"/>
            </w:tcMar>
          </w:tcPr>
          <w:p w:rsidR="000F7627" w:rsidRDefault="000F7627" w:rsidP="00AD5F68">
            <w:pPr>
              <w:pStyle w:val="Textkrper2"/>
              <w:spacing w:line="276" w:lineRule="auto"/>
            </w:pPr>
            <w:r>
              <w:t>Schuljahr 2011/12</w:t>
            </w:r>
          </w:p>
        </w:tc>
        <w:tc>
          <w:tcPr>
            <w:tcW w:w="6657" w:type="dxa"/>
            <w:shd w:val="clear" w:color="auto" w:fill="auto"/>
            <w:tcMar>
              <w:top w:w="0" w:type="dxa"/>
              <w:left w:w="108" w:type="dxa"/>
              <w:bottom w:w="0" w:type="dxa"/>
              <w:right w:w="108" w:type="dxa"/>
            </w:tcMar>
          </w:tcPr>
          <w:p w:rsidR="000F7627" w:rsidRDefault="000F7627" w:rsidP="00AD5F68">
            <w:pPr>
              <w:pStyle w:val="Textkrper2"/>
              <w:spacing w:line="276" w:lineRule="auto"/>
            </w:pPr>
            <w:r>
              <w:t>Erstellung einer neuen, leicht verständlichen Schüler-Schulordnung.</w:t>
            </w:r>
          </w:p>
        </w:tc>
      </w:tr>
      <w:tr w:rsidR="000F7627" w:rsidTr="00AD5F68">
        <w:tc>
          <w:tcPr>
            <w:tcW w:w="2405" w:type="dxa"/>
            <w:shd w:val="clear" w:color="auto" w:fill="auto"/>
            <w:tcMar>
              <w:top w:w="0" w:type="dxa"/>
              <w:left w:w="108" w:type="dxa"/>
              <w:bottom w:w="0" w:type="dxa"/>
              <w:right w:w="108" w:type="dxa"/>
            </w:tcMar>
          </w:tcPr>
          <w:p w:rsidR="000F7627" w:rsidRDefault="000F7627" w:rsidP="00AD5F68">
            <w:pPr>
              <w:pStyle w:val="Textkrper2"/>
              <w:spacing w:line="276" w:lineRule="auto"/>
            </w:pPr>
            <w:r>
              <w:t>Schuljahr 2012/13</w:t>
            </w:r>
          </w:p>
        </w:tc>
        <w:tc>
          <w:tcPr>
            <w:tcW w:w="6657" w:type="dxa"/>
            <w:shd w:val="clear" w:color="auto" w:fill="auto"/>
            <w:tcMar>
              <w:top w:w="0" w:type="dxa"/>
              <w:left w:w="108" w:type="dxa"/>
              <w:bottom w:w="0" w:type="dxa"/>
              <w:right w:w="108" w:type="dxa"/>
            </w:tcMar>
          </w:tcPr>
          <w:p w:rsidR="000F7627" w:rsidRDefault="000F7627" w:rsidP="00AD5F68">
            <w:pPr>
              <w:pStyle w:val="Textkrper2"/>
              <w:spacing w:line="276" w:lineRule="auto"/>
            </w:pPr>
            <w:r>
              <w:t>Genehmigung der FLEX („Flexiblen Schuleingangsphase)</w:t>
            </w:r>
          </w:p>
        </w:tc>
      </w:tr>
      <w:tr w:rsidR="000F7627" w:rsidTr="00AD5F68">
        <w:tc>
          <w:tcPr>
            <w:tcW w:w="2405" w:type="dxa"/>
            <w:shd w:val="clear" w:color="auto" w:fill="auto"/>
            <w:tcMar>
              <w:top w:w="0" w:type="dxa"/>
              <w:left w:w="108" w:type="dxa"/>
              <w:bottom w:w="0" w:type="dxa"/>
              <w:right w:w="108" w:type="dxa"/>
            </w:tcMar>
          </w:tcPr>
          <w:p w:rsidR="000F7627" w:rsidRDefault="000F7627" w:rsidP="00AD5F68">
            <w:pPr>
              <w:pStyle w:val="Textkrper2"/>
              <w:spacing w:line="276" w:lineRule="auto"/>
            </w:pPr>
            <w:r>
              <w:t>Schuljahr 2014/15</w:t>
            </w:r>
          </w:p>
        </w:tc>
        <w:tc>
          <w:tcPr>
            <w:tcW w:w="6657" w:type="dxa"/>
            <w:shd w:val="clear" w:color="auto" w:fill="auto"/>
            <w:tcMar>
              <w:top w:w="0" w:type="dxa"/>
              <w:left w:w="108" w:type="dxa"/>
              <w:bottom w:w="0" w:type="dxa"/>
              <w:right w:w="108" w:type="dxa"/>
            </w:tcMar>
          </w:tcPr>
          <w:p w:rsidR="000F7627" w:rsidRDefault="000F7627" w:rsidP="00AD5F68">
            <w:pPr>
              <w:pStyle w:val="Textkrper2"/>
              <w:spacing w:line="276" w:lineRule="auto"/>
            </w:pPr>
            <w:r>
              <w:t>Überarbeitung des Schulwegeplans</w:t>
            </w:r>
          </w:p>
        </w:tc>
      </w:tr>
      <w:tr w:rsidR="000F7627" w:rsidTr="00AD5F68">
        <w:tc>
          <w:tcPr>
            <w:tcW w:w="2405" w:type="dxa"/>
            <w:shd w:val="clear" w:color="auto" w:fill="auto"/>
            <w:tcMar>
              <w:top w:w="0" w:type="dxa"/>
              <w:left w:w="108" w:type="dxa"/>
              <w:bottom w:w="0" w:type="dxa"/>
              <w:right w:w="108" w:type="dxa"/>
            </w:tcMar>
          </w:tcPr>
          <w:p w:rsidR="000F7627" w:rsidRDefault="000F7627" w:rsidP="00AD5F68">
            <w:pPr>
              <w:pStyle w:val="Textkrper2"/>
              <w:spacing w:line="276" w:lineRule="auto"/>
            </w:pPr>
            <w:r>
              <w:t xml:space="preserve">Schuljahr </w:t>
            </w:r>
            <w:r>
              <w:rPr>
                <w:bCs/>
              </w:rPr>
              <w:t>2015/16</w:t>
            </w:r>
          </w:p>
        </w:tc>
        <w:tc>
          <w:tcPr>
            <w:tcW w:w="6657" w:type="dxa"/>
            <w:shd w:val="clear" w:color="auto" w:fill="auto"/>
            <w:tcMar>
              <w:top w:w="0" w:type="dxa"/>
              <w:left w:w="108" w:type="dxa"/>
              <w:bottom w:w="0" w:type="dxa"/>
              <w:right w:w="108" w:type="dxa"/>
            </w:tcMar>
          </w:tcPr>
          <w:p w:rsidR="000F7627" w:rsidRDefault="000F7627" w:rsidP="00AD5F68">
            <w:pPr>
              <w:pStyle w:val="Textkrper2"/>
              <w:spacing w:line="276" w:lineRule="auto"/>
            </w:pPr>
            <w:r>
              <w:t>Durchführung und Auswertung der Eltern-, Schüler- und Kollegenbefragung zum Ganztagsangebot.</w:t>
            </w:r>
          </w:p>
          <w:p w:rsidR="000F7627" w:rsidRDefault="000F7627" w:rsidP="00AD5F68">
            <w:pPr>
              <w:pStyle w:val="Textkrper2"/>
              <w:spacing w:line="276" w:lineRule="auto"/>
            </w:pPr>
            <w:r>
              <w:t>Durchführung und Auswertung einer Schülerumfrage zu „Soziales Lernen“.</w:t>
            </w:r>
          </w:p>
          <w:p w:rsidR="000F7627" w:rsidRDefault="000F7627" w:rsidP="00AD5F68">
            <w:pPr>
              <w:pStyle w:val="Textkrper2"/>
              <w:spacing w:line="276" w:lineRule="auto"/>
              <w:jc w:val="left"/>
            </w:pPr>
            <w:r>
              <w:t>Genehmigung des Antrags der Gesamtkonferenz: Erweiterung des Ganztagsangebotes zu Profil 2.</w:t>
            </w:r>
          </w:p>
        </w:tc>
      </w:tr>
      <w:tr w:rsidR="000F7627" w:rsidTr="00AD5F68">
        <w:tc>
          <w:tcPr>
            <w:tcW w:w="2405" w:type="dxa"/>
            <w:shd w:val="clear" w:color="auto" w:fill="auto"/>
            <w:tcMar>
              <w:top w:w="0" w:type="dxa"/>
              <w:left w:w="108" w:type="dxa"/>
              <w:bottom w:w="0" w:type="dxa"/>
              <w:right w:w="108" w:type="dxa"/>
            </w:tcMar>
          </w:tcPr>
          <w:p w:rsidR="000F7627" w:rsidRDefault="000F7627" w:rsidP="00AD5F68">
            <w:pPr>
              <w:pStyle w:val="Textkrper2"/>
              <w:spacing w:line="276" w:lineRule="auto"/>
            </w:pPr>
            <w:r>
              <w:t>Schuljahr 2016/17</w:t>
            </w:r>
          </w:p>
        </w:tc>
        <w:tc>
          <w:tcPr>
            <w:tcW w:w="6657" w:type="dxa"/>
            <w:shd w:val="clear" w:color="auto" w:fill="auto"/>
            <w:tcMar>
              <w:top w:w="0" w:type="dxa"/>
              <w:left w:w="108" w:type="dxa"/>
              <w:bottom w:w="0" w:type="dxa"/>
              <w:right w:w="108" w:type="dxa"/>
            </w:tcMar>
          </w:tcPr>
          <w:p w:rsidR="000F7627" w:rsidRDefault="000F7627" w:rsidP="00AD5F68">
            <w:pPr>
              <w:pStyle w:val="Textkrper2"/>
              <w:spacing w:line="276" w:lineRule="auto"/>
              <w:jc w:val="left"/>
            </w:pPr>
            <w:r>
              <w:t xml:space="preserve">Veränderungen bei Klassenarbeiten im Fach Deutsch: </w:t>
            </w:r>
          </w:p>
          <w:p w:rsidR="000F7627" w:rsidRDefault="000F7627" w:rsidP="00AD5F68">
            <w:pPr>
              <w:pStyle w:val="Textkrper2"/>
              <w:spacing w:line="276" w:lineRule="auto"/>
              <w:jc w:val="left"/>
            </w:pPr>
            <w:r>
              <w:t>Die 6.Klassenarbeit wird in Form einer Präsentation (Lesekiste, Leserolle,…)  durchgeführt. Die verbleibenden 5 Arbeiten werden auf das Schuljahr verteilt.</w:t>
            </w:r>
          </w:p>
        </w:tc>
      </w:tr>
      <w:tr w:rsidR="000F7627" w:rsidTr="00AD5F68">
        <w:tc>
          <w:tcPr>
            <w:tcW w:w="2405" w:type="dxa"/>
            <w:shd w:val="clear" w:color="auto" w:fill="auto"/>
            <w:tcMar>
              <w:top w:w="0" w:type="dxa"/>
              <w:left w:w="108" w:type="dxa"/>
              <w:bottom w:w="0" w:type="dxa"/>
              <w:right w:w="108" w:type="dxa"/>
            </w:tcMar>
          </w:tcPr>
          <w:p w:rsidR="000F7627" w:rsidRDefault="000F7627" w:rsidP="00AD5F68">
            <w:pPr>
              <w:pStyle w:val="Textkrper2"/>
              <w:spacing w:line="276" w:lineRule="auto"/>
            </w:pPr>
            <w:r>
              <w:t>Schuljahr 2017/18</w:t>
            </w:r>
          </w:p>
        </w:tc>
        <w:tc>
          <w:tcPr>
            <w:tcW w:w="6657" w:type="dxa"/>
            <w:shd w:val="clear" w:color="auto" w:fill="auto"/>
            <w:tcMar>
              <w:top w:w="0" w:type="dxa"/>
              <w:left w:w="108" w:type="dxa"/>
              <w:bottom w:w="0" w:type="dxa"/>
              <w:right w:w="108" w:type="dxa"/>
            </w:tcMar>
          </w:tcPr>
          <w:p w:rsidR="000F7627" w:rsidRDefault="000F7627" w:rsidP="00AD5F68">
            <w:pPr>
              <w:pStyle w:val="Textkrper2"/>
              <w:spacing w:line="276" w:lineRule="auto"/>
            </w:pPr>
            <w:r>
              <w:t>Erneute Durchführung und Auswertung der Umfrage zum GTA-Programm.</w:t>
            </w:r>
          </w:p>
          <w:p w:rsidR="000F7627" w:rsidRDefault="000F7627" w:rsidP="00AD5F68">
            <w:pPr>
              <w:pStyle w:val="Textkrper2"/>
              <w:spacing w:line="276" w:lineRule="auto"/>
              <w:jc w:val="left"/>
            </w:pPr>
            <w:r>
              <w:t>Genehmigung des Antrags der Gesamtkonferenz: Einführung „Tiergestütztes Arbeiten“ an der Erlenbachschule.</w:t>
            </w:r>
          </w:p>
        </w:tc>
      </w:tr>
    </w:tbl>
    <w:p w:rsidR="000F7627" w:rsidRDefault="000F7627" w:rsidP="000F7627">
      <w:pPr>
        <w:pStyle w:val="Textkrper2"/>
        <w:spacing w:line="276" w:lineRule="auto"/>
      </w:pPr>
    </w:p>
    <w:p w:rsidR="000F7627" w:rsidRPr="00576557" w:rsidRDefault="000F7627" w:rsidP="000F7627">
      <w:pPr>
        <w:pStyle w:val="Textkrper"/>
        <w:spacing w:line="360" w:lineRule="auto"/>
        <w:jc w:val="both"/>
        <w:rPr>
          <w:sz w:val="16"/>
          <w:szCs w:val="16"/>
        </w:rPr>
      </w:pPr>
      <w:r>
        <w:rPr>
          <w:rFonts w:ascii="Comic Sans MS" w:hAnsi="Comic Sans MS"/>
          <w:sz w:val="28"/>
          <w:u w:val="single"/>
        </w:rPr>
        <w:t>Förderverein</w:t>
      </w:r>
    </w:p>
    <w:p w:rsidR="000F7627" w:rsidRDefault="000F7627" w:rsidP="000F7627">
      <w:pPr>
        <w:spacing w:line="276" w:lineRule="auto"/>
      </w:pPr>
      <w:r>
        <w:rPr>
          <w:rFonts w:ascii="Comic Sans MS" w:hAnsi="Comic Sans MS"/>
          <w:szCs w:val="16"/>
        </w:rPr>
        <w:t xml:space="preserve">Der Förderverein der Erlenbachschule Gedern besteht im November 2018 zwanzig Jahre. Im Vorstand arbeiten zur Zeit fünf Eltern, zwei Kollegen und eine Betreuerin mit. Stolz sind wir, dass wir bei den Mitgliedern die Zahl 115 erreicht haben. </w:t>
      </w:r>
    </w:p>
    <w:p w:rsidR="000F7627" w:rsidRDefault="000F7627" w:rsidP="000F7627">
      <w:pPr>
        <w:spacing w:line="276" w:lineRule="auto"/>
        <w:rPr>
          <w:rFonts w:ascii="Comic Sans MS" w:hAnsi="Comic Sans MS"/>
          <w:szCs w:val="16"/>
        </w:rPr>
      </w:pPr>
      <w:r>
        <w:rPr>
          <w:rFonts w:ascii="Comic Sans MS" w:hAnsi="Comic Sans MS"/>
          <w:szCs w:val="16"/>
        </w:rPr>
        <w:t>Die Aufgaben des Fördervereins sind vielfältig:</w:t>
      </w:r>
    </w:p>
    <w:p w:rsidR="000F7627" w:rsidRDefault="000F7627" w:rsidP="006C35B4">
      <w:pPr>
        <w:numPr>
          <w:ilvl w:val="0"/>
          <w:numId w:val="37"/>
        </w:numPr>
        <w:suppressAutoHyphens/>
        <w:autoSpaceDN w:val="0"/>
        <w:spacing w:line="276" w:lineRule="auto"/>
        <w:textAlignment w:val="baseline"/>
        <w:rPr>
          <w:rFonts w:ascii="Comic Sans MS" w:hAnsi="Comic Sans MS"/>
        </w:rPr>
      </w:pPr>
      <w:r>
        <w:rPr>
          <w:rFonts w:ascii="Comic Sans MS" w:hAnsi="Comic Sans MS"/>
        </w:rPr>
        <w:t>Arbeitgeber für vier Frauen, die im Ganztagsprogramm beschäftigt sind.</w:t>
      </w:r>
    </w:p>
    <w:p w:rsidR="000F7627" w:rsidRDefault="000F7627" w:rsidP="006C35B4">
      <w:pPr>
        <w:numPr>
          <w:ilvl w:val="0"/>
          <w:numId w:val="37"/>
        </w:numPr>
        <w:suppressAutoHyphens/>
        <w:autoSpaceDN w:val="0"/>
        <w:spacing w:line="276" w:lineRule="auto"/>
        <w:textAlignment w:val="baseline"/>
        <w:rPr>
          <w:rFonts w:ascii="Comic Sans MS" w:hAnsi="Comic Sans MS"/>
        </w:rPr>
      </w:pPr>
      <w:r>
        <w:rPr>
          <w:rFonts w:ascii="Comic Sans MS" w:hAnsi="Comic Sans MS"/>
        </w:rPr>
        <w:t>Sammeln von Spendengeldern für größere Aktivitäten der Schulgemeinde. (z.B. Zirkusprojekt,....)</w:t>
      </w:r>
    </w:p>
    <w:p w:rsidR="000F7627" w:rsidRDefault="000F7627" w:rsidP="006C35B4">
      <w:pPr>
        <w:numPr>
          <w:ilvl w:val="0"/>
          <w:numId w:val="37"/>
        </w:numPr>
        <w:suppressAutoHyphens/>
        <w:autoSpaceDN w:val="0"/>
        <w:spacing w:line="276" w:lineRule="auto"/>
        <w:textAlignment w:val="baseline"/>
        <w:rPr>
          <w:rFonts w:ascii="Comic Sans MS" w:hAnsi="Comic Sans MS"/>
        </w:rPr>
      </w:pPr>
      <w:r>
        <w:rPr>
          <w:rFonts w:ascii="Comic Sans MS" w:hAnsi="Comic Sans MS"/>
        </w:rPr>
        <w:t xml:space="preserve">Finanzielle Unterstützung bei größeren Anschaffungen. </w:t>
      </w:r>
    </w:p>
    <w:p w:rsidR="000F7627" w:rsidRDefault="000F7627" w:rsidP="006C35B4">
      <w:pPr>
        <w:numPr>
          <w:ilvl w:val="0"/>
          <w:numId w:val="37"/>
        </w:numPr>
        <w:suppressAutoHyphens/>
        <w:autoSpaceDN w:val="0"/>
        <w:spacing w:line="276" w:lineRule="auto"/>
        <w:textAlignment w:val="baseline"/>
        <w:rPr>
          <w:rFonts w:ascii="Comic Sans MS" w:hAnsi="Comic Sans MS"/>
        </w:rPr>
      </w:pPr>
      <w:r>
        <w:rPr>
          <w:rFonts w:ascii="Comic Sans MS" w:hAnsi="Comic Sans MS"/>
        </w:rPr>
        <w:t>Zupackende Unterstützung bei der Schulhofumgestaltung.</w:t>
      </w:r>
    </w:p>
    <w:p w:rsidR="000F7627" w:rsidRDefault="000F7627" w:rsidP="006C35B4">
      <w:pPr>
        <w:numPr>
          <w:ilvl w:val="0"/>
          <w:numId w:val="37"/>
        </w:numPr>
        <w:suppressAutoHyphens/>
        <w:autoSpaceDN w:val="0"/>
        <w:spacing w:line="276" w:lineRule="auto"/>
        <w:textAlignment w:val="baseline"/>
      </w:pPr>
      <w:r>
        <w:rPr>
          <w:rFonts w:ascii="Comic Sans MS" w:hAnsi="Comic Sans MS"/>
        </w:rPr>
        <w:t xml:space="preserve">Planung und Durchführung von Spielfesten für alle Kinder der Schulgemeinde; </w:t>
      </w:r>
    </w:p>
    <w:p w:rsidR="000F7627" w:rsidRDefault="000F7627" w:rsidP="006C35B4">
      <w:pPr>
        <w:numPr>
          <w:ilvl w:val="0"/>
          <w:numId w:val="37"/>
        </w:numPr>
        <w:suppressAutoHyphens/>
        <w:autoSpaceDN w:val="0"/>
        <w:spacing w:line="276" w:lineRule="auto"/>
        <w:textAlignment w:val="baseline"/>
      </w:pPr>
      <w:r>
        <w:rPr>
          <w:rFonts w:ascii="Comic Sans MS" w:hAnsi="Comic Sans MS"/>
        </w:rPr>
        <w:t>Planung und Durchführung der Sponsorenläufe zu Gunsten der DMSG-Gruppe. (Herbst 2019 3.Durchgang)</w:t>
      </w:r>
    </w:p>
    <w:p w:rsidR="000F7627" w:rsidRDefault="000F7627" w:rsidP="000F7627">
      <w:pPr>
        <w:pStyle w:val="Textkrper"/>
        <w:spacing w:line="360" w:lineRule="auto"/>
        <w:jc w:val="both"/>
        <w:rPr>
          <w:rFonts w:ascii="Comic Sans MS" w:hAnsi="Comic Sans MS"/>
          <w:sz w:val="28"/>
          <w:u w:val="single"/>
        </w:rPr>
      </w:pPr>
    </w:p>
    <w:p w:rsidR="000F7627" w:rsidRDefault="000F7627" w:rsidP="000F7627">
      <w:pPr>
        <w:tabs>
          <w:tab w:val="left" w:pos="4320"/>
        </w:tabs>
        <w:spacing w:line="360" w:lineRule="auto"/>
        <w:jc w:val="both"/>
        <w:rPr>
          <w:rFonts w:ascii="Comic Sans MS" w:hAnsi="Comic Sans MS"/>
          <w:sz w:val="32"/>
          <w:u w:val="single"/>
        </w:rPr>
      </w:pPr>
      <w:r>
        <w:rPr>
          <w:rFonts w:ascii="Comic Sans MS" w:hAnsi="Comic Sans MS"/>
          <w:sz w:val="32"/>
          <w:u w:val="single"/>
        </w:rPr>
        <w:t>2.8  Schulmanagement</w:t>
      </w:r>
    </w:p>
    <w:p w:rsidR="000F7627" w:rsidRDefault="000F7627" w:rsidP="000F7627">
      <w:pPr>
        <w:pStyle w:val="berschrift8"/>
        <w:tabs>
          <w:tab w:val="left" w:pos="4320"/>
        </w:tabs>
        <w:rPr>
          <w:rFonts w:cs="Times New Roman"/>
          <w:u w:val="single"/>
        </w:rPr>
      </w:pPr>
      <w:r>
        <w:rPr>
          <w:rFonts w:cs="Times New Roman"/>
          <w:u w:val="single"/>
        </w:rPr>
        <w:t>Zusammenarbeit im Kollegium</w:t>
      </w:r>
    </w:p>
    <w:p w:rsidR="000F7627" w:rsidRDefault="000F7627" w:rsidP="000F7627">
      <w:pPr>
        <w:pStyle w:val="Listenabsatz"/>
        <w:ind w:left="0"/>
      </w:pPr>
      <w:r>
        <w:t xml:space="preserve">Jahrgangsteams erstellen Pläne für den Unterricht in verschiedenen Fächern und konzipieren gemeinsam Klassenarbeiten. </w:t>
      </w:r>
    </w:p>
    <w:p w:rsidR="000F7627" w:rsidRDefault="000F7627" w:rsidP="000F7627">
      <w:pPr>
        <w:pStyle w:val="Listenabsatz"/>
        <w:ind w:left="0"/>
      </w:pPr>
      <w:r>
        <w:t xml:space="preserve">Flexible Schuleingangsstufe: Frau Schranz, Herr Raschka, Frau Hartmann, </w:t>
      </w:r>
      <w:r>
        <w:br/>
        <w:t>Frau Fink, Frau Emmel, Frau Weber, Frau H</w:t>
      </w:r>
      <w:r w:rsidR="00CC6F6D">
        <w:t>echt</w:t>
      </w:r>
      <w:r>
        <w:t>, Frau Kopelke</w:t>
      </w:r>
      <w:r w:rsidR="00CC6F6D">
        <w:t>, Herr Schul</w:t>
      </w:r>
    </w:p>
    <w:p w:rsidR="000F7627" w:rsidRDefault="000F7627" w:rsidP="000F7627">
      <w:pPr>
        <w:pStyle w:val="Listenabsatz"/>
        <w:ind w:left="0"/>
      </w:pPr>
      <w:r>
        <w:t xml:space="preserve">Jg. 3: Frau </w:t>
      </w:r>
      <w:r w:rsidR="00CC6F6D">
        <w:t>Kirchner</w:t>
      </w:r>
      <w:r>
        <w:t xml:space="preserve"> und Frau Petersen</w:t>
      </w:r>
    </w:p>
    <w:p w:rsidR="000F7627" w:rsidRDefault="000F7627" w:rsidP="000F7627">
      <w:pPr>
        <w:pStyle w:val="Listenabsatz"/>
        <w:ind w:left="0"/>
      </w:pPr>
      <w:r>
        <w:t>Jg. 4: Frau Gerbig und Frau Gonther</w:t>
      </w:r>
    </w:p>
    <w:p w:rsidR="000F7627" w:rsidRDefault="000F7627" w:rsidP="000F7627">
      <w:pPr>
        <w:pStyle w:val="Listenabsatz"/>
        <w:ind w:left="0"/>
      </w:pPr>
      <w:r>
        <w:t>Jährlich stattfindende Mitarbeitergespräche dienen der Neu- oder Umgestaltung von Teams und der gemeinsamen internen Evaluation der Arbeit der Kollegen und Kolleginnen.</w:t>
      </w:r>
    </w:p>
    <w:p w:rsidR="000F7627" w:rsidRDefault="000F7627" w:rsidP="000F7627">
      <w:pPr>
        <w:pStyle w:val="Listenabsatz"/>
        <w:ind w:left="0"/>
      </w:pPr>
      <w:r>
        <w:t xml:space="preserve">In unterschiedlichen Fachgruppen arbeiten Kollegen und Kolleginnen im Team an unterschiedlichen Projekten zusammen. Diese Projekte werden unter 3.1 im Schulprogramm vorgestellt. </w:t>
      </w:r>
    </w:p>
    <w:p w:rsidR="000F7627" w:rsidRDefault="000F7627" w:rsidP="000F7627">
      <w:pPr>
        <w:pStyle w:val="Listenabsatz"/>
        <w:ind w:left="0"/>
        <w:rPr>
          <w:u w:val="single"/>
        </w:rPr>
      </w:pPr>
      <w:r>
        <w:rPr>
          <w:u w:val="single"/>
        </w:rPr>
        <w:t>Ziele:</w:t>
      </w:r>
    </w:p>
    <w:p w:rsidR="000F7627" w:rsidRDefault="000F7627" w:rsidP="000F7627">
      <w:pPr>
        <w:pStyle w:val="Listenabsatz"/>
        <w:ind w:left="0"/>
      </w:pPr>
      <w:r>
        <w:t>Noch anzustreben wären kollegiale Hospitationen, die auf vertrauensvoller Zusammenarbeit basieren.</w:t>
      </w:r>
    </w:p>
    <w:p w:rsidR="000F7627" w:rsidRDefault="000F7627" w:rsidP="000F7627">
      <w:pPr>
        <w:pStyle w:val="berschrift1"/>
        <w:spacing w:line="276" w:lineRule="auto"/>
        <w:jc w:val="both"/>
        <w:rPr>
          <w:rFonts w:ascii="Comic Sans MS" w:hAnsi="Comic Sans MS"/>
          <w:sz w:val="28"/>
          <w:u w:val="single"/>
        </w:rPr>
      </w:pPr>
      <w:r>
        <w:rPr>
          <w:rFonts w:ascii="Comic Sans MS" w:hAnsi="Comic Sans MS"/>
          <w:sz w:val="28"/>
          <w:u w:val="single"/>
        </w:rPr>
        <w:t xml:space="preserve">Vertretungen bei Abwesenheit </w:t>
      </w:r>
    </w:p>
    <w:p w:rsidR="000F7627" w:rsidRDefault="000F7627" w:rsidP="006C35B4">
      <w:pPr>
        <w:pStyle w:val="Textkrper"/>
        <w:numPr>
          <w:ilvl w:val="0"/>
          <w:numId w:val="38"/>
        </w:numPr>
        <w:suppressAutoHyphens/>
        <w:autoSpaceDN w:val="0"/>
        <w:spacing w:line="276" w:lineRule="auto"/>
        <w:jc w:val="both"/>
        <w:textAlignment w:val="baseline"/>
        <w:rPr>
          <w:rFonts w:ascii="Comic Sans MS" w:hAnsi="Comic Sans MS"/>
          <w:sz w:val="24"/>
        </w:rPr>
      </w:pPr>
      <w:r>
        <w:rPr>
          <w:rFonts w:ascii="Comic Sans MS" w:hAnsi="Comic Sans MS"/>
          <w:sz w:val="24"/>
        </w:rPr>
        <w:t>Professionelles Handeln bei Fehlzeiten von Lehrkräften aus Krankheits- oder auch anderen Gründen ist unser erklärtes Ziel.</w:t>
      </w:r>
    </w:p>
    <w:p w:rsidR="000F7627" w:rsidRDefault="000F7627" w:rsidP="006C35B4">
      <w:pPr>
        <w:numPr>
          <w:ilvl w:val="0"/>
          <w:numId w:val="38"/>
        </w:numPr>
        <w:suppressAutoHyphens/>
        <w:autoSpaceDN w:val="0"/>
        <w:spacing w:line="276" w:lineRule="auto"/>
        <w:jc w:val="both"/>
        <w:textAlignment w:val="baseline"/>
        <w:rPr>
          <w:rFonts w:ascii="Comic Sans MS" w:hAnsi="Comic Sans MS"/>
        </w:rPr>
      </w:pPr>
      <w:r>
        <w:rPr>
          <w:rFonts w:ascii="Comic Sans MS" w:hAnsi="Comic Sans MS"/>
        </w:rPr>
        <w:t xml:space="preserve">Unser Vertretungskonzept, das von der gesamten Schulgemeinde getragen wird, klärt Grundsätzliches und stellt Vertretungsvarianten vor. </w:t>
      </w:r>
    </w:p>
    <w:p w:rsidR="000F7627" w:rsidRDefault="000F7627" w:rsidP="006C35B4">
      <w:pPr>
        <w:numPr>
          <w:ilvl w:val="0"/>
          <w:numId w:val="38"/>
        </w:numPr>
        <w:suppressAutoHyphens/>
        <w:autoSpaceDN w:val="0"/>
        <w:spacing w:line="276" w:lineRule="auto"/>
        <w:jc w:val="both"/>
        <w:textAlignment w:val="baseline"/>
        <w:rPr>
          <w:rFonts w:ascii="Comic Sans MS" w:hAnsi="Comic Sans MS"/>
        </w:rPr>
      </w:pPr>
      <w:r>
        <w:rPr>
          <w:rFonts w:ascii="Comic Sans MS" w:hAnsi="Comic Sans MS"/>
        </w:rPr>
        <w:t>Dieses Konzept aus dem Jahr 2013 hat auch heute noch Bestand und wird in den nächsten Schuljahren beibehalten. (vgl. Anhang)</w:t>
      </w:r>
    </w:p>
    <w:p w:rsidR="000F7627" w:rsidRDefault="000F7627" w:rsidP="006C35B4">
      <w:pPr>
        <w:pStyle w:val="Textkrper2"/>
        <w:numPr>
          <w:ilvl w:val="0"/>
          <w:numId w:val="38"/>
        </w:numPr>
        <w:suppressAutoHyphens/>
        <w:autoSpaceDN w:val="0"/>
        <w:spacing w:line="276" w:lineRule="auto"/>
        <w:textAlignment w:val="baseline"/>
      </w:pPr>
      <w:r>
        <w:t xml:space="preserve">Ein fester Stamm an Vertretungskräften in unserem Pool macht es uns relativ leicht kurzfristige Vertretungen zu regeln. </w:t>
      </w:r>
    </w:p>
    <w:p w:rsidR="000F7627" w:rsidRDefault="000F7627" w:rsidP="006C35B4">
      <w:pPr>
        <w:pStyle w:val="Textkrper2"/>
        <w:numPr>
          <w:ilvl w:val="0"/>
          <w:numId w:val="38"/>
        </w:numPr>
        <w:suppressAutoHyphens/>
        <w:autoSpaceDN w:val="0"/>
        <w:spacing w:line="276" w:lineRule="auto"/>
        <w:textAlignment w:val="baseline"/>
      </w:pPr>
      <w:r>
        <w:t>Insgesamt gesehen funktioniert die Vertretung durch „Verlässliche Schule“ an unserer Schule sehr gut. Eltern, Schüler und Lehrer fühlen sich dadurch entlastet. Der Unterricht wird mehrheitlich im Sinne der abwesenden Kollegen weitergeführt.</w:t>
      </w:r>
    </w:p>
    <w:p w:rsidR="003428FC" w:rsidRDefault="003428FC" w:rsidP="000F7627">
      <w:pPr>
        <w:pStyle w:val="berschrift8"/>
        <w:spacing w:line="276" w:lineRule="auto"/>
        <w:rPr>
          <w:u w:val="single"/>
        </w:rPr>
      </w:pPr>
    </w:p>
    <w:p w:rsidR="000F7627" w:rsidRDefault="000F7627" w:rsidP="000F7627">
      <w:pPr>
        <w:pStyle w:val="berschrift8"/>
        <w:spacing w:line="276" w:lineRule="auto"/>
      </w:pPr>
      <w:r>
        <w:rPr>
          <w:u w:val="single"/>
        </w:rPr>
        <w:t>Organisation von Schule</w:t>
      </w:r>
    </w:p>
    <w:p w:rsidR="000F7627" w:rsidRDefault="000F7627" w:rsidP="000F7627">
      <w:pPr>
        <w:pStyle w:val="Listenabsatz"/>
        <w:ind w:left="0"/>
      </w:pPr>
      <w:r>
        <w:t>Die Erlenbachschule ist zurzeit eine zweizügige Grundschule mit flexibler Eingangsphase in 4 Lerngruppen.</w:t>
      </w:r>
    </w:p>
    <w:p w:rsidR="000F7627" w:rsidRDefault="000F7627" w:rsidP="000F7627">
      <w:pPr>
        <w:pStyle w:val="Listenabsatz"/>
        <w:ind w:left="0"/>
      </w:pPr>
      <w:r>
        <w:t xml:space="preserve">Die Stundentafel wird mehr als erfüllt. </w:t>
      </w:r>
    </w:p>
    <w:p w:rsidR="000F7627" w:rsidRDefault="000F7627" w:rsidP="000F7627">
      <w:pPr>
        <w:pStyle w:val="Listenabsatz"/>
        <w:ind w:left="0"/>
      </w:pPr>
      <w:r>
        <w:t xml:space="preserve">Wir bieten einen rhythmisierten Schulvormittag für alle Klassen an. </w:t>
      </w:r>
    </w:p>
    <w:p w:rsidR="000F7627" w:rsidRDefault="000F7627" w:rsidP="000F7627">
      <w:pPr>
        <w:pStyle w:val="Listenabsatz"/>
        <w:ind w:left="0"/>
      </w:pPr>
      <w:r>
        <w:t>Wir bieten verlässliche Schulzeiten für alle Kinder der Schule an.</w:t>
      </w:r>
    </w:p>
    <w:p w:rsidR="000F7627" w:rsidRDefault="000F7627" w:rsidP="000F7627">
      <w:pPr>
        <w:pStyle w:val="Listenabsatz"/>
        <w:ind w:left="0"/>
      </w:pPr>
      <w:r>
        <w:t>Zu Beginn des Schuljahres erhalten alle Kinder einen persönlichen Schuljahresplaner, in dem Termine, Hausaufgaben und Mitteilungen an Eltern, Lehrer oder Betreuerinnen eingetragen werden.</w:t>
      </w:r>
    </w:p>
    <w:p w:rsidR="000F7627" w:rsidRDefault="000F7627" w:rsidP="000F7627">
      <w:pPr>
        <w:pStyle w:val="Listenabsatz"/>
        <w:ind w:left="0"/>
      </w:pPr>
      <w:r>
        <w:t xml:space="preserve">Zusätzliche Förderung gibt es DAZ, Vorlaufkurs, Lesen, in einer Lernwerkstatt zu Mathematik und Deutsch und Psychomotorik, sofern Lehrerstunden dafür zur Verfügung stehen. </w:t>
      </w:r>
    </w:p>
    <w:p w:rsidR="000F7627" w:rsidRDefault="000F7627" w:rsidP="000F7627">
      <w:pPr>
        <w:pStyle w:val="Listenabsatz"/>
        <w:ind w:left="0"/>
      </w:pPr>
      <w:r>
        <w:t>Unterrichtsgänge werden den Unterrichtsinhalten über das Schuljahr verteilt vom Klassenlehrer/in geplant.</w:t>
      </w:r>
    </w:p>
    <w:p w:rsidR="000F7627" w:rsidRDefault="000F7627" w:rsidP="000F7627">
      <w:pPr>
        <w:pStyle w:val="Listenabsatz"/>
        <w:ind w:left="0"/>
      </w:pPr>
      <w:r>
        <w:t>Wandertage werden über das Jahr verteilt pro Jahrgang geplant.</w:t>
      </w:r>
    </w:p>
    <w:p w:rsidR="000F7627" w:rsidRDefault="000F7627" w:rsidP="000F7627">
      <w:pPr>
        <w:pStyle w:val="Listenabsatz"/>
        <w:ind w:left="0"/>
      </w:pPr>
      <w:r>
        <w:t>Klassenfahrten finden am Anfang der Klasse 4 in der Grundschulzeit im Zeitrahmen von einer Unterrichtswoche statt. Für die nächsten Jahre ist die Klassenfahrt nach Fulda fest geplant und findet im ersten Halbjahr statt.</w:t>
      </w:r>
    </w:p>
    <w:p w:rsidR="000F7627" w:rsidRDefault="000F7627" w:rsidP="000F7627">
      <w:pPr>
        <w:pStyle w:val="Listenabsatz"/>
        <w:ind w:left="0"/>
      </w:pPr>
      <w:r>
        <w:t xml:space="preserve">Einmal pro Jahr findet eine Theaterfahrt, eine Theateraufführung oder eine Autorenlesung für alle Kinder der Schule statt. </w:t>
      </w:r>
    </w:p>
    <w:p w:rsidR="000F7627" w:rsidRDefault="000F7627" w:rsidP="000F7627">
      <w:pPr>
        <w:pStyle w:val="Listenabsatz"/>
        <w:ind w:left="0"/>
      </w:pPr>
      <w:r>
        <w:t>Ein Jahresplan für die Organisation der Schulhalbjahre liegt dem Elternbeirat und dem Kollegium vor und ist auch auf unserer Homepage eingestellt.</w:t>
      </w:r>
    </w:p>
    <w:p w:rsidR="000F7627" w:rsidRDefault="000F7627" w:rsidP="000F7627">
      <w:pPr>
        <w:pStyle w:val="Listenabsatz"/>
        <w:ind w:left="0"/>
      </w:pPr>
      <w:r>
        <w:t>In den Schulgremien wurde ein neues Elternsprechtagskonzept entwickelt. (vgl. Anhang)</w:t>
      </w:r>
    </w:p>
    <w:p w:rsidR="000F7627" w:rsidRDefault="000F7627" w:rsidP="000F7627">
      <w:pPr>
        <w:pStyle w:val="Listenabsatz"/>
        <w:ind w:left="0"/>
      </w:pPr>
      <w:r>
        <w:t>Die Eltern der Schulanfänger erhalten zur Begrüßung eine Broschüre „ Die Erlenbachschule von A-Z“. Hier finden sie viele wichtige Informationen rund um unsere Schule. Dieses Info-Heft ist auch auf unserer Homepage eingestellt.</w:t>
      </w:r>
    </w:p>
    <w:p w:rsidR="000F7627" w:rsidRDefault="000F7627" w:rsidP="000F7627">
      <w:pPr>
        <w:pStyle w:val="Listenabsatz"/>
        <w:ind w:left="0"/>
      </w:pPr>
      <w:r>
        <w:t>Eine enge Zusammenarbeit und Informationsaustausch findet mit der Gesamtschule Gedern statt. Zu Beginn jedes Schuljahres wird ein Kooperationskalender erstellt.</w:t>
      </w:r>
    </w:p>
    <w:p w:rsidR="000F7627" w:rsidRDefault="000F7627" w:rsidP="000F7627">
      <w:pPr>
        <w:pStyle w:val="Listenabsatz"/>
        <w:ind w:left="0"/>
      </w:pPr>
      <w:r>
        <w:t>Im Rahmen von BEP findet eine enge Zusammenarbeit mit den ortsansässigen Kindergärten statt. Mit einbezogen wird dabei auch der Kindergarten in Burkhards. Ein Kooperationskalender wird zu Beginn eines jeden Schuljahres im Leitungstreffen erstellt. Die Leitungstreffen finden 3-4 Mal pro Jahr statt. Auf unserer Homepage ist der aktuelle Kalender einsehbar.</w:t>
      </w:r>
    </w:p>
    <w:p w:rsidR="000F7627" w:rsidRDefault="000F7627" w:rsidP="000F7627">
      <w:pPr>
        <w:pStyle w:val="Listenabsatz"/>
        <w:ind w:left="0"/>
      </w:pPr>
      <w:r>
        <w:t>Seit Februar 2011 nehmen wir am „Kleinen Schulbudget“ teil. Dies ermöglicht uns eine für uns bessere Verteilung finanzieller Mittel in den Bereichen „Verlässliche Schule“, Lernmittelfreiheit, IT- Haushalt und Fortbildungsetat.</w:t>
      </w:r>
    </w:p>
    <w:p w:rsidR="000F7627" w:rsidRDefault="000F7627" w:rsidP="000F7627">
      <w:pPr>
        <w:pStyle w:val="Listenabsatz"/>
        <w:ind w:left="0"/>
      </w:pPr>
      <w:r>
        <w:t>Im Bereich „Gesundheitsfördernde Schule haben wir mittlerweile das Teilzertifikat „Bewegte Schule“ erreicht. Wir dürfen uns auch „Ökologische Schule“ nennen, obwohl dieses Teilzertifikat aus dem oben genannten Programm herausgenommen wurde.</w:t>
      </w:r>
    </w:p>
    <w:p w:rsidR="000F7627" w:rsidRDefault="000F7627" w:rsidP="000F7627">
      <w:pPr>
        <w:pStyle w:val="Listenabsatz"/>
        <w:ind w:left="0"/>
      </w:pPr>
      <w:r>
        <w:t>Es fehlen uns noch drei Teilzertifikate, die wir in den nächsten zwei Jahren erreichen wollen. Der Beschluss der Gesamtkonferenz liegt bereits vor.</w:t>
      </w:r>
    </w:p>
    <w:p w:rsidR="000F7627" w:rsidRDefault="000F7627" w:rsidP="000F7627">
      <w:pPr>
        <w:pStyle w:val="Listenabsatz"/>
        <w:ind w:left="0"/>
      </w:pPr>
      <w:r>
        <w:t>Seit dem Schuljahr 2011/12 sind wir Ganztagsschule mit pädagogischer Mittagsbetreuung. Nähere Ausführungen dazu unter Punkt 4.1</w:t>
      </w:r>
    </w:p>
    <w:p w:rsidR="000F7627" w:rsidRDefault="000F7627" w:rsidP="000F7627">
      <w:pPr>
        <w:pStyle w:val="Listenabsatz"/>
        <w:ind w:left="0"/>
      </w:pPr>
      <w:r>
        <w:t xml:space="preserve">Elternbeiratssitzungen und Sitzungen der Schulkonferenz finden mehrmals im Jahr statt. Beide Gremien gestalten nachhaltig und intensiv unser Schulleben mit. </w:t>
      </w:r>
    </w:p>
    <w:p w:rsidR="000F7627" w:rsidRDefault="000F7627" w:rsidP="000F7627">
      <w:pPr>
        <w:pStyle w:val="Listenabsatz"/>
        <w:ind w:left="0"/>
      </w:pPr>
      <w:r>
        <w:t>Eine Steuergruppe, z.Zt. Frau Emmel, Frau Fink und Herr Stroh</w:t>
      </w:r>
      <w:r w:rsidRPr="000F7627">
        <w:t xml:space="preserve"> </w:t>
      </w:r>
      <w:r>
        <w:t xml:space="preserve">(Elternvertreter), koordiniert die Schulprogrammarbeit. </w:t>
      </w:r>
    </w:p>
    <w:p w:rsidR="000F7627" w:rsidRDefault="000F7627" w:rsidP="000F7627">
      <w:pPr>
        <w:pStyle w:val="Listenabsatz"/>
        <w:ind w:left="0"/>
      </w:pPr>
      <w:r>
        <w:t>In Schulverwaltungsbereichen besteht eine sehr gute Zusammenarbeit zwischen Schulleitung, Sekretärin und Hausmeister.</w:t>
      </w:r>
    </w:p>
    <w:p w:rsidR="000F7627" w:rsidRDefault="000F7627" w:rsidP="000F7627">
      <w:pPr>
        <w:tabs>
          <w:tab w:val="left" w:pos="4320"/>
        </w:tabs>
        <w:spacing w:line="360" w:lineRule="auto"/>
        <w:jc w:val="both"/>
        <w:rPr>
          <w:rFonts w:ascii="Comic Sans MS" w:hAnsi="Comic Sans MS"/>
          <w:b/>
          <w:sz w:val="36"/>
          <w:szCs w:val="36"/>
          <w:u w:val="single"/>
        </w:rPr>
      </w:pPr>
    </w:p>
    <w:p w:rsidR="007D221A" w:rsidRDefault="007D221A">
      <w:pPr>
        <w:tabs>
          <w:tab w:val="left" w:pos="4320"/>
        </w:tabs>
        <w:spacing w:line="360" w:lineRule="auto"/>
        <w:jc w:val="both"/>
        <w:rPr>
          <w:rFonts w:ascii="Comic Sans MS" w:hAnsi="Comic Sans MS"/>
          <w:b/>
          <w:sz w:val="36"/>
          <w:szCs w:val="36"/>
          <w:u w:val="single"/>
        </w:rPr>
      </w:pPr>
    </w:p>
    <w:p w:rsidR="007D221A" w:rsidRDefault="007D221A">
      <w:pPr>
        <w:tabs>
          <w:tab w:val="left" w:pos="4320"/>
        </w:tabs>
        <w:spacing w:line="360" w:lineRule="auto"/>
        <w:jc w:val="both"/>
        <w:rPr>
          <w:rFonts w:ascii="Comic Sans MS" w:hAnsi="Comic Sans MS"/>
          <w:b/>
          <w:sz w:val="36"/>
          <w:szCs w:val="36"/>
          <w:u w:val="single"/>
        </w:rPr>
      </w:pPr>
    </w:p>
    <w:p w:rsidR="007D221A" w:rsidRDefault="007D221A">
      <w:pPr>
        <w:tabs>
          <w:tab w:val="left" w:pos="4320"/>
        </w:tabs>
        <w:spacing w:line="360" w:lineRule="auto"/>
        <w:jc w:val="both"/>
        <w:rPr>
          <w:rFonts w:ascii="Comic Sans MS" w:hAnsi="Comic Sans MS"/>
          <w:b/>
          <w:sz w:val="36"/>
          <w:szCs w:val="36"/>
          <w:u w:val="single"/>
        </w:rPr>
      </w:pPr>
    </w:p>
    <w:p w:rsidR="002C5FDE" w:rsidRDefault="002C5FDE">
      <w:pPr>
        <w:tabs>
          <w:tab w:val="left" w:pos="4320"/>
        </w:tabs>
        <w:spacing w:line="360" w:lineRule="auto"/>
        <w:jc w:val="both"/>
        <w:rPr>
          <w:rFonts w:ascii="Comic Sans MS" w:hAnsi="Comic Sans MS"/>
          <w:b/>
          <w:sz w:val="36"/>
          <w:szCs w:val="36"/>
          <w:u w:val="single"/>
        </w:rPr>
      </w:pPr>
    </w:p>
    <w:p w:rsidR="002C5FDE" w:rsidRDefault="002C5FDE">
      <w:pPr>
        <w:tabs>
          <w:tab w:val="left" w:pos="4320"/>
        </w:tabs>
        <w:spacing w:line="360" w:lineRule="auto"/>
        <w:jc w:val="both"/>
        <w:rPr>
          <w:rFonts w:ascii="Comic Sans MS" w:hAnsi="Comic Sans MS"/>
          <w:b/>
          <w:sz w:val="36"/>
          <w:szCs w:val="36"/>
          <w:u w:val="single"/>
        </w:rPr>
      </w:pPr>
    </w:p>
    <w:p w:rsidR="002C5FDE" w:rsidRDefault="002C5FDE">
      <w:pPr>
        <w:tabs>
          <w:tab w:val="left" w:pos="4320"/>
        </w:tabs>
        <w:spacing w:line="360" w:lineRule="auto"/>
        <w:jc w:val="both"/>
        <w:rPr>
          <w:rFonts w:ascii="Comic Sans MS" w:hAnsi="Comic Sans MS"/>
          <w:b/>
          <w:sz w:val="36"/>
          <w:szCs w:val="36"/>
          <w:u w:val="single"/>
        </w:rPr>
      </w:pPr>
    </w:p>
    <w:p w:rsidR="002C5FDE" w:rsidRDefault="002C5FDE">
      <w:pPr>
        <w:tabs>
          <w:tab w:val="left" w:pos="4320"/>
        </w:tabs>
        <w:spacing w:line="360" w:lineRule="auto"/>
        <w:jc w:val="both"/>
        <w:rPr>
          <w:rFonts w:ascii="Comic Sans MS" w:hAnsi="Comic Sans MS"/>
          <w:b/>
          <w:sz w:val="36"/>
          <w:szCs w:val="36"/>
          <w:u w:val="single"/>
        </w:rPr>
      </w:pPr>
    </w:p>
    <w:p w:rsidR="002C5FDE" w:rsidRDefault="002C5FDE">
      <w:pPr>
        <w:tabs>
          <w:tab w:val="left" w:pos="4320"/>
        </w:tabs>
        <w:spacing w:line="360" w:lineRule="auto"/>
        <w:jc w:val="both"/>
        <w:rPr>
          <w:rFonts w:ascii="Comic Sans MS" w:hAnsi="Comic Sans MS"/>
          <w:b/>
          <w:sz w:val="36"/>
          <w:szCs w:val="36"/>
          <w:u w:val="single"/>
        </w:rPr>
      </w:pPr>
    </w:p>
    <w:p w:rsidR="002C5FDE" w:rsidRDefault="002C5FDE">
      <w:pPr>
        <w:tabs>
          <w:tab w:val="left" w:pos="4320"/>
        </w:tabs>
        <w:spacing w:line="360" w:lineRule="auto"/>
        <w:jc w:val="both"/>
        <w:rPr>
          <w:rFonts w:ascii="Comic Sans MS" w:hAnsi="Comic Sans MS"/>
          <w:b/>
          <w:sz w:val="36"/>
          <w:szCs w:val="36"/>
          <w:u w:val="single"/>
        </w:rPr>
      </w:pPr>
    </w:p>
    <w:p w:rsidR="002C5FDE" w:rsidRDefault="002C5FDE">
      <w:pPr>
        <w:tabs>
          <w:tab w:val="left" w:pos="4320"/>
        </w:tabs>
        <w:spacing w:line="360" w:lineRule="auto"/>
        <w:jc w:val="both"/>
        <w:rPr>
          <w:rFonts w:ascii="Comic Sans MS" w:hAnsi="Comic Sans MS"/>
          <w:b/>
          <w:sz w:val="36"/>
          <w:szCs w:val="36"/>
          <w:u w:val="single"/>
        </w:rPr>
      </w:pPr>
    </w:p>
    <w:p w:rsidR="004F1DC6" w:rsidRPr="004C1038" w:rsidRDefault="004F1DC6">
      <w:pPr>
        <w:tabs>
          <w:tab w:val="left" w:pos="4320"/>
        </w:tabs>
        <w:spacing w:line="360" w:lineRule="auto"/>
        <w:jc w:val="both"/>
        <w:rPr>
          <w:rFonts w:ascii="Comic Sans MS" w:hAnsi="Comic Sans MS"/>
          <w:b/>
          <w:sz w:val="36"/>
          <w:szCs w:val="36"/>
          <w:u w:val="single"/>
        </w:rPr>
      </w:pPr>
      <w:r w:rsidRPr="004C1038">
        <w:rPr>
          <w:rFonts w:ascii="Comic Sans MS" w:hAnsi="Comic Sans MS"/>
          <w:b/>
          <w:sz w:val="36"/>
          <w:szCs w:val="36"/>
          <w:u w:val="single"/>
        </w:rPr>
        <w:t>3. Lehren und Lernen</w:t>
      </w:r>
    </w:p>
    <w:p w:rsidR="00D95BC5" w:rsidRPr="00C12C74" w:rsidRDefault="004F1DC6" w:rsidP="00D95BC5">
      <w:pPr>
        <w:rPr>
          <w:rFonts w:ascii="Arial" w:hAnsi="Arial"/>
          <w:sz w:val="22"/>
          <w:szCs w:val="22"/>
          <w:u w:val="single"/>
        </w:rPr>
      </w:pPr>
      <w:r w:rsidRPr="00C12C74">
        <w:rPr>
          <w:rFonts w:ascii="Comic Sans MS" w:hAnsi="Comic Sans MS"/>
          <w:sz w:val="32"/>
          <w:u w:val="single"/>
        </w:rPr>
        <w:t>3.1  Leitziele zum Unterricht – Umsetzung und Reflexion</w:t>
      </w:r>
    </w:p>
    <w:p w:rsidR="00D95BC5" w:rsidRPr="00D95BC5" w:rsidRDefault="00D95BC5" w:rsidP="00D95BC5">
      <w:pPr>
        <w:rPr>
          <w:rFonts w:ascii="Comic Sans MS" w:hAnsi="Comic Sans MS"/>
          <w:b/>
          <w:sz w:val="16"/>
          <w:szCs w:val="16"/>
        </w:rPr>
      </w:pPr>
    </w:p>
    <w:p w:rsidR="009440AD" w:rsidRDefault="00E24032" w:rsidP="00B877F1">
      <w:pPr>
        <w:shd w:val="clear" w:color="auto" w:fill="FFFFFF"/>
        <w:spacing w:after="200" w:line="360" w:lineRule="auto"/>
        <w:jc w:val="both"/>
        <w:rPr>
          <w:rFonts w:ascii="Comic Sans MS" w:eastAsia="Calibri" w:hAnsi="Comic Sans MS" w:cs="Arial"/>
          <w:lang w:eastAsia="en-US"/>
        </w:rPr>
      </w:pPr>
      <w:r>
        <w:rPr>
          <w:rFonts w:ascii="Comic Sans MS" w:eastAsia="Calibri" w:hAnsi="Comic Sans MS" w:cs="Arial"/>
          <w:noProof/>
        </w:rPr>
        <mc:AlternateContent>
          <mc:Choice Requires="wps">
            <w:drawing>
              <wp:anchor distT="0" distB="0" distL="114300" distR="114300" simplePos="0" relativeHeight="251681792" behindDoc="0" locked="0" layoutInCell="1" allowOverlap="1">
                <wp:simplePos x="0" y="0"/>
                <wp:positionH relativeFrom="column">
                  <wp:posOffset>29210</wp:posOffset>
                </wp:positionH>
                <wp:positionV relativeFrom="paragraph">
                  <wp:posOffset>78105</wp:posOffset>
                </wp:positionV>
                <wp:extent cx="5324475" cy="2804160"/>
                <wp:effectExtent l="0" t="0" r="9525" b="0"/>
                <wp:wrapNone/>
                <wp:docPr id="149"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2804160"/>
                        </a:xfrm>
                        <a:prstGeom prst="rect">
                          <a:avLst/>
                        </a:prstGeom>
                        <a:solidFill>
                          <a:schemeClr val="accent1">
                            <a:lumMod val="40000"/>
                            <a:lumOff val="60000"/>
                          </a:schemeClr>
                        </a:solidFill>
                        <a:ln w="9525">
                          <a:solidFill>
                            <a:srgbClr val="000000"/>
                          </a:solidFill>
                          <a:miter lim="800000"/>
                          <a:headEnd/>
                          <a:tailEnd/>
                        </a:ln>
                      </wps:spPr>
                      <wps:txbx>
                        <w:txbxContent>
                          <w:p w:rsidR="00CB167E" w:rsidRPr="009440AD" w:rsidRDefault="00CB167E" w:rsidP="00924A43">
                            <w:pPr>
                              <w:shd w:val="clear" w:color="auto" w:fill="B8CCE4"/>
                              <w:spacing w:before="120" w:line="276" w:lineRule="auto"/>
                              <w:jc w:val="both"/>
                              <w:rPr>
                                <w:rFonts w:ascii="Comic Sans MS" w:eastAsia="Calibri" w:hAnsi="Comic Sans MS" w:cs="Arial"/>
                                <w:lang w:eastAsia="en-US"/>
                              </w:rPr>
                            </w:pPr>
                            <w:r w:rsidRPr="00CD6C02">
                              <w:rPr>
                                <w:rFonts w:ascii="Comic Sans MS" w:eastAsia="Calibri" w:hAnsi="Comic Sans MS" w:cs="Arial"/>
                                <w:b/>
                                <w:lang w:eastAsia="en-US"/>
                              </w:rPr>
                              <w:t>Wir alle, die Schulge</w:t>
                            </w:r>
                            <w:r w:rsidRPr="009440AD">
                              <w:rPr>
                                <w:rFonts w:ascii="Comic Sans MS" w:eastAsia="Calibri" w:hAnsi="Comic Sans MS" w:cs="Arial"/>
                                <w:b/>
                                <w:lang w:eastAsia="en-US"/>
                              </w:rPr>
                              <w:t>meinschaft der Erlenbachschule</w:t>
                            </w:r>
                            <w:r w:rsidRPr="009440AD">
                              <w:rPr>
                                <w:rFonts w:ascii="Comic Sans MS" w:eastAsia="Calibri" w:hAnsi="Comic Sans MS" w:cs="Arial"/>
                                <w:lang w:eastAsia="en-US"/>
                              </w:rPr>
                              <w:t xml:space="preserve"> …</w:t>
                            </w:r>
                          </w:p>
                          <w:p w:rsidR="00CB167E" w:rsidRPr="009440AD" w:rsidRDefault="00CB167E" w:rsidP="00924A43">
                            <w:pPr>
                              <w:shd w:val="clear" w:color="auto" w:fill="B8CCE4"/>
                              <w:spacing w:before="120" w:line="276" w:lineRule="auto"/>
                              <w:jc w:val="both"/>
                              <w:rPr>
                                <w:rFonts w:ascii="Comic Sans MS" w:eastAsia="Calibri" w:hAnsi="Comic Sans MS" w:cs="Arial"/>
                                <w:lang w:eastAsia="en-US"/>
                              </w:rPr>
                            </w:pPr>
                            <w:r w:rsidRPr="009440AD">
                              <w:rPr>
                                <w:rFonts w:ascii="Comic Sans MS" w:eastAsia="Calibri" w:hAnsi="Comic Sans MS" w:cs="Arial"/>
                                <w:lang w:eastAsia="en-US"/>
                              </w:rPr>
                              <w:t xml:space="preserve">… </w:t>
                            </w:r>
                            <w:r w:rsidRPr="00CD6C02">
                              <w:rPr>
                                <w:rFonts w:ascii="Comic Sans MS" w:eastAsia="Calibri" w:hAnsi="Comic Sans MS" w:cs="Arial"/>
                                <w:lang w:eastAsia="en-US"/>
                              </w:rPr>
                              <w:t>wollen unsere Kinder bestmöglich fördern</w:t>
                            </w:r>
                            <w:r w:rsidRPr="009440AD">
                              <w:rPr>
                                <w:rFonts w:ascii="Comic Sans MS" w:eastAsia="Calibri" w:hAnsi="Comic Sans MS" w:cs="Arial"/>
                                <w:lang w:eastAsia="en-US"/>
                              </w:rPr>
                              <w:t xml:space="preserve"> und</w:t>
                            </w:r>
                            <w:r w:rsidRPr="00CD6C02">
                              <w:rPr>
                                <w:rFonts w:ascii="Comic Sans MS" w:eastAsia="Calibri" w:hAnsi="Comic Sans MS" w:cs="Arial"/>
                                <w:lang w:eastAsia="en-US"/>
                              </w:rPr>
                              <w:t xml:space="preserve"> fordern</w:t>
                            </w:r>
                            <w:r w:rsidRPr="009440AD">
                              <w:rPr>
                                <w:rFonts w:ascii="Comic Sans MS" w:eastAsia="Calibri" w:hAnsi="Comic Sans MS" w:cs="Arial"/>
                                <w:lang w:eastAsia="en-US"/>
                              </w:rPr>
                              <w:t>.</w:t>
                            </w:r>
                          </w:p>
                          <w:p w:rsidR="00CB167E" w:rsidRPr="009440AD" w:rsidRDefault="00CB167E" w:rsidP="00924A43">
                            <w:pPr>
                              <w:shd w:val="clear" w:color="auto" w:fill="B8CCE4"/>
                              <w:spacing w:before="120" w:line="276" w:lineRule="auto"/>
                              <w:jc w:val="both"/>
                              <w:rPr>
                                <w:rFonts w:ascii="Comic Sans MS" w:eastAsia="Calibri" w:hAnsi="Comic Sans MS" w:cs="Arial"/>
                                <w:lang w:eastAsia="en-US"/>
                              </w:rPr>
                            </w:pPr>
                            <w:r w:rsidRPr="009440AD">
                              <w:rPr>
                                <w:rFonts w:ascii="Comic Sans MS" w:eastAsia="Calibri" w:hAnsi="Comic Sans MS" w:cs="Arial"/>
                                <w:lang w:eastAsia="en-US"/>
                              </w:rPr>
                              <w:t>…</w:t>
                            </w:r>
                            <w:r w:rsidRPr="00CD6C02">
                              <w:rPr>
                                <w:rFonts w:ascii="Comic Sans MS" w:eastAsia="Calibri" w:hAnsi="Comic Sans MS" w:cs="Arial"/>
                                <w:lang w:eastAsia="en-US"/>
                              </w:rPr>
                              <w:t xml:space="preserve"> </w:t>
                            </w:r>
                            <w:r w:rsidRPr="009440AD">
                              <w:rPr>
                                <w:rFonts w:ascii="Comic Sans MS" w:eastAsia="Calibri" w:hAnsi="Comic Sans MS" w:cs="Arial"/>
                                <w:lang w:eastAsia="en-US"/>
                              </w:rPr>
                              <w:t xml:space="preserve">wollen </w:t>
                            </w:r>
                            <w:r w:rsidRPr="00CD6C02">
                              <w:rPr>
                                <w:rFonts w:ascii="Comic Sans MS" w:eastAsia="Calibri" w:hAnsi="Comic Sans MS" w:cs="Arial"/>
                                <w:lang w:eastAsia="en-US"/>
                              </w:rPr>
                              <w:t xml:space="preserve">ihre Persönlichkeitsentwicklung intensiv unterstützen. </w:t>
                            </w:r>
                          </w:p>
                          <w:p w:rsidR="00CB167E" w:rsidRPr="009440AD" w:rsidRDefault="00CB167E" w:rsidP="00924A43">
                            <w:pPr>
                              <w:shd w:val="clear" w:color="auto" w:fill="B8CCE4"/>
                              <w:spacing w:before="120" w:line="276" w:lineRule="auto"/>
                              <w:ind w:left="142" w:hanging="142"/>
                              <w:rPr>
                                <w:rFonts w:ascii="Comic Sans MS" w:eastAsia="Calibri" w:hAnsi="Comic Sans MS" w:cs="Arial"/>
                                <w:lang w:eastAsia="en-US"/>
                              </w:rPr>
                            </w:pPr>
                            <w:r w:rsidRPr="009440AD">
                              <w:rPr>
                                <w:rFonts w:ascii="Comic Sans MS" w:eastAsia="Calibri" w:hAnsi="Comic Sans MS" w:cs="Arial"/>
                                <w:lang w:eastAsia="en-US"/>
                              </w:rPr>
                              <w:t>...wollen, dass alle</w:t>
                            </w:r>
                            <w:r w:rsidRPr="00CD6C02">
                              <w:rPr>
                                <w:rFonts w:ascii="Comic Sans MS" w:eastAsia="Calibri" w:hAnsi="Comic Sans MS" w:cs="Arial"/>
                                <w:lang w:eastAsia="en-US"/>
                              </w:rPr>
                              <w:t xml:space="preserve"> Kinder mit Freude, Leist</w:t>
                            </w:r>
                            <w:r>
                              <w:rPr>
                                <w:rFonts w:ascii="Comic Sans MS" w:eastAsia="Calibri" w:hAnsi="Comic Sans MS" w:cs="Arial"/>
                                <w:lang w:eastAsia="en-US"/>
                              </w:rPr>
                              <w:t xml:space="preserve">ungsbereitschaft und Erfolg die </w:t>
                            </w:r>
                            <w:r w:rsidRPr="00CD6C02">
                              <w:rPr>
                                <w:rFonts w:ascii="Comic Sans MS" w:eastAsia="Calibri" w:hAnsi="Comic Sans MS" w:cs="Arial"/>
                                <w:lang w:eastAsia="en-US"/>
                              </w:rPr>
                              <w:t xml:space="preserve">Erlenbachschule besuchen. </w:t>
                            </w:r>
                          </w:p>
                          <w:p w:rsidR="00CB167E" w:rsidRPr="009440AD" w:rsidRDefault="00CB167E" w:rsidP="00924A43">
                            <w:pPr>
                              <w:shd w:val="clear" w:color="auto" w:fill="B8CCE4"/>
                              <w:spacing w:before="120" w:line="276" w:lineRule="auto"/>
                              <w:ind w:left="142" w:hanging="142"/>
                              <w:rPr>
                                <w:rFonts w:ascii="Comic Sans MS" w:hAnsi="Comic Sans MS"/>
                              </w:rPr>
                            </w:pPr>
                            <w:r w:rsidRPr="009440AD">
                              <w:rPr>
                                <w:rFonts w:ascii="Comic Sans MS" w:hAnsi="Comic Sans MS"/>
                              </w:rPr>
                              <w:t>…wollen, dass alle Kinder unserer Schule ihre fachlichen und sozialen Kompetenzen verbessern.</w:t>
                            </w:r>
                          </w:p>
                          <w:p w:rsidR="00CB167E" w:rsidRPr="009440AD" w:rsidRDefault="00CB167E" w:rsidP="00924A43">
                            <w:pPr>
                              <w:shd w:val="clear" w:color="auto" w:fill="B8CCE4"/>
                              <w:spacing w:before="120" w:line="276" w:lineRule="auto"/>
                              <w:ind w:left="142" w:hanging="142"/>
                              <w:rPr>
                                <w:rFonts w:ascii="Comic Sans MS" w:hAnsi="Comic Sans MS"/>
                              </w:rPr>
                            </w:pPr>
                            <w:r w:rsidRPr="009440AD">
                              <w:rPr>
                                <w:rFonts w:ascii="Comic Sans MS" w:hAnsi="Comic Sans MS"/>
                              </w:rPr>
                              <w:t>…wollen diese Werte verantwortungsbewusst und professionell vermitteln.</w:t>
                            </w:r>
                          </w:p>
                          <w:p w:rsidR="00CB167E" w:rsidRPr="00CD6C02" w:rsidRDefault="00CB167E" w:rsidP="00B877F1">
                            <w:pPr>
                              <w:shd w:val="clear" w:color="auto" w:fill="D9D9D9"/>
                              <w:rPr>
                                <w:rFonts w:ascii="Comic Sans MS" w:hAnsi="Comic Sans MS"/>
                                <w:sz w:val="28"/>
                                <w:szCs w:val="28"/>
                              </w:rPr>
                            </w:pPr>
                          </w:p>
                          <w:p w:rsidR="00CB167E" w:rsidRDefault="00CB167E" w:rsidP="00B877F1">
                            <w:pPr>
                              <w:shd w:val="clear" w:color="auto" w:fill="D9D9D9"/>
                              <w:spacing w:after="200" w:line="360" w:lineRule="auto"/>
                              <w:ind w:left="142" w:hanging="142"/>
                              <w:jc w:val="both"/>
                              <w:rPr>
                                <w:rFonts w:ascii="Comic Sans MS" w:eastAsia="Calibri" w:hAnsi="Comic Sans MS" w:cs="Arial"/>
                                <w:lang w:eastAsia="en-US"/>
                              </w:rPr>
                            </w:pPr>
                          </w:p>
                          <w:p w:rsidR="00CB167E" w:rsidRPr="00CD6C02" w:rsidRDefault="00CB167E" w:rsidP="00B877F1">
                            <w:pPr>
                              <w:shd w:val="clear" w:color="auto" w:fill="D9D9D9"/>
                              <w:spacing w:after="200" w:line="360" w:lineRule="auto"/>
                              <w:ind w:left="142" w:hanging="142"/>
                              <w:jc w:val="both"/>
                              <w:rPr>
                                <w:rFonts w:ascii="Arial" w:eastAsia="Calibri" w:hAnsi="Arial" w:cs="Arial"/>
                                <w:lang w:eastAsia="en-US"/>
                              </w:rPr>
                            </w:pPr>
                          </w:p>
                          <w:p w:rsidR="00CB167E" w:rsidRDefault="00CB167E" w:rsidP="00B877F1">
                            <w:pPr>
                              <w:shd w:val="clear" w:color="auto" w:fill="D9D9D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64" type="#_x0000_t202" style="position:absolute;left:0;text-align:left;margin-left:2.3pt;margin-top:6.15pt;width:419.25pt;height:220.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" fillcolor="#b8cce4 [1300]">
                <v:textbox>
                  <w:txbxContent>
                    <w:p w:rsidR="00CB167E" w:rsidRPr="009440AD" w:rsidRDefault="00CB167E" w:rsidP="00924A43">
                      <w:pPr>
                        <w:shd w:val="clear" w:color="auto" w:fill="B8CCE4"/>
                        <w:spacing w:before="120" w:line="276" w:lineRule="auto"/>
                        <w:jc w:val="both"/>
                        <w:rPr>
                          <w:rFonts w:ascii="Comic Sans MS" w:eastAsia="Calibri" w:hAnsi="Comic Sans MS" w:cs="Arial"/>
                          <w:lang w:eastAsia="en-US"/>
                        </w:rPr>
                      </w:pPr>
                      <w:r w:rsidRPr="00CD6C02">
                        <w:rPr>
                          <w:rFonts w:ascii="Comic Sans MS" w:eastAsia="Calibri" w:hAnsi="Comic Sans MS" w:cs="Arial"/>
                          <w:b/>
                          <w:lang w:eastAsia="en-US"/>
                        </w:rPr>
                        <w:t>Wir alle, die Schulge</w:t>
                      </w:r>
                      <w:r w:rsidRPr="009440AD">
                        <w:rPr>
                          <w:rFonts w:ascii="Comic Sans MS" w:eastAsia="Calibri" w:hAnsi="Comic Sans MS" w:cs="Arial"/>
                          <w:b/>
                          <w:lang w:eastAsia="en-US"/>
                        </w:rPr>
                        <w:t>meinschaft der Erlenbachschule</w:t>
                      </w:r>
                      <w:r w:rsidRPr="009440AD">
                        <w:rPr>
                          <w:rFonts w:ascii="Comic Sans MS" w:eastAsia="Calibri" w:hAnsi="Comic Sans MS" w:cs="Arial"/>
                          <w:lang w:eastAsia="en-US"/>
                        </w:rPr>
                        <w:t xml:space="preserve"> …</w:t>
                      </w:r>
                    </w:p>
                    <w:p w:rsidR="00CB167E" w:rsidRPr="009440AD" w:rsidRDefault="00CB167E" w:rsidP="00924A43">
                      <w:pPr>
                        <w:shd w:val="clear" w:color="auto" w:fill="B8CCE4"/>
                        <w:spacing w:before="120" w:line="276" w:lineRule="auto"/>
                        <w:jc w:val="both"/>
                        <w:rPr>
                          <w:rFonts w:ascii="Comic Sans MS" w:eastAsia="Calibri" w:hAnsi="Comic Sans MS" w:cs="Arial"/>
                          <w:lang w:eastAsia="en-US"/>
                        </w:rPr>
                      </w:pPr>
                      <w:r w:rsidRPr="009440AD">
                        <w:rPr>
                          <w:rFonts w:ascii="Comic Sans MS" w:eastAsia="Calibri" w:hAnsi="Comic Sans MS" w:cs="Arial"/>
                          <w:lang w:eastAsia="en-US"/>
                        </w:rPr>
                        <w:t xml:space="preserve">… </w:t>
                      </w:r>
                      <w:r w:rsidRPr="00CD6C02">
                        <w:rPr>
                          <w:rFonts w:ascii="Comic Sans MS" w:eastAsia="Calibri" w:hAnsi="Comic Sans MS" w:cs="Arial"/>
                          <w:lang w:eastAsia="en-US"/>
                        </w:rPr>
                        <w:t>wollen unsere Kinder bestmöglich fördern</w:t>
                      </w:r>
                      <w:r w:rsidRPr="009440AD">
                        <w:rPr>
                          <w:rFonts w:ascii="Comic Sans MS" w:eastAsia="Calibri" w:hAnsi="Comic Sans MS" w:cs="Arial"/>
                          <w:lang w:eastAsia="en-US"/>
                        </w:rPr>
                        <w:t xml:space="preserve"> und</w:t>
                      </w:r>
                      <w:r w:rsidRPr="00CD6C02">
                        <w:rPr>
                          <w:rFonts w:ascii="Comic Sans MS" w:eastAsia="Calibri" w:hAnsi="Comic Sans MS" w:cs="Arial"/>
                          <w:lang w:eastAsia="en-US"/>
                        </w:rPr>
                        <w:t xml:space="preserve"> fordern</w:t>
                      </w:r>
                      <w:r w:rsidRPr="009440AD">
                        <w:rPr>
                          <w:rFonts w:ascii="Comic Sans MS" w:eastAsia="Calibri" w:hAnsi="Comic Sans MS" w:cs="Arial"/>
                          <w:lang w:eastAsia="en-US"/>
                        </w:rPr>
                        <w:t>.</w:t>
                      </w:r>
                    </w:p>
                    <w:p w:rsidR="00CB167E" w:rsidRPr="009440AD" w:rsidRDefault="00CB167E" w:rsidP="00924A43">
                      <w:pPr>
                        <w:shd w:val="clear" w:color="auto" w:fill="B8CCE4"/>
                        <w:spacing w:before="120" w:line="276" w:lineRule="auto"/>
                        <w:jc w:val="both"/>
                        <w:rPr>
                          <w:rFonts w:ascii="Comic Sans MS" w:eastAsia="Calibri" w:hAnsi="Comic Sans MS" w:cs="Arial"/>
                          <w:lang w:eastAsia="en-US"/>
                        </w:rPr>
                      </w:pPr>
                      <w:r w:rsidRPr="009440AD">
                        <w:rPr>
                          <w:rFonts w:ascii="Comic Sans MS" w:eastAsia="Calibri" w:hAnsi="Comic Sans MS" w:cs="Arial"/>
                          <w:lang w:eastAsia="en-US"/>
                        </w:rPr>
                        <w:t>…</w:t>
                      </w:r>
                      <w:r w:rsidRPr="00CD6C02">
                        <w:rPr>
                          <w:rFonts w:ascii="Comic Sans MS" w:eastAsia="Calibri" w:hAnsi="Comic Sans MS" w:cs="Arial"/>
                          <w:lang w:eastAsia="en-US"/>
                        </w:rPr>
                        <w:t xml:space="preserve"> </w:t>
                      </w:r>
                      <w:r w:rsidRPr="009440AD">
                        <w:rPr>
                          <w:rFonts w:ascii="Comic Sans MS" w:eastAsia="Calibri" w:hAnsi="Comic Sans MS" w:cs="Arial"/>
                          <w:lang w:eastAsia="en-US"/>
                        </w:rPr>
                        <w:t xml:space="preserve">wollen </w:t>
                      </w:r>
                      <w:r w:rsidRPr="00CD6C02">
                        <w:rPr>
                          <w:rFonts w:ascii="Comic Sans MS" w:eastAsia="Calibri" w:hAnsi="Comic Sans MS" w:cs="Arial"/>
                          <w:lang w:eastAsia="en-US"/>
                        </w:rPr>
                        <w:t xml:space="preserve">ihre Persönlichkeitsentwicklung intensiv unterstützen. </w:t>
                      </w:r>
                    </w:p>
                    <w:p w:rsidR="00CB167E" w:rsidRPr="009440AD" w:rsidRDefault="00CB167E" w:rsidP="00924A43">
                      <w:pPr>
                        <w:shd w:val="clear" w:color="auto" w:fill="B8CCE4"/>
                        <w:spacing w:before="120" w:line="276" w:lineRule="auto"/>
                        <w:ind w:left="142" w:hanging="142"/>
                        <w:rPr>
                          <w:rFonts w:ascii="Comic Sans MS" w:eastAsia="Calibri" w:hAnsi="Comic Sans MS" w:cs="Arial"/>
                          <w:lang w:eastAsia="en-US"/>
                        </w:rPr>
                      </w:pPr>
                      <w:r w:rsidRPr="009440AD">
                        <w:rPr>
                          <w:rFonts w:ascii="Comic Sans MS" w:eastAsia="Calibri" w:hAnsi="Comic Sans MS" w:cs="Arial"/>
                          <w:lang w:eastAsia="en-US"/>
                        </w:rPr>
                        <w:t>...wollen, dass alle</w:t>
                      </w:r>
                      <w:r w:rsidRPr="00CD6C02">
                        <w:rPr>
                          <w:rFonts w:ascii="Comic Sans MS" w:eastAsia="Calibri" w:hAnsi="Comic Sans MS" w:cs="Arial"/>
                          <w:lang w:eastAsia="en-US"/>
                        </w:rPr>
                        <w:t xml:space="preserve"> Kinder mit Freude, Leist</w:t>
                      </w:r>
                      <w:r>
                        <w:rPr>
                          <w:rFonts w:ascii="Comic Sans MS" w:eastAsia="Calibri" w:hAnsi="Comic Sans MS" w:cs="Arial"/>
                          <w:lang w:eastAsia="en-US"/>
                        </w:rPr>
                        <w:t xml:space="preserve">ungsbereitschaft und Erfolg die </w:t>
                      </w:r>
                      <w:r w:rsidRPr="00CD6C02">
                        <w:rPr>
                          <w:rFonts w:ascii="Comic Sans MS" w:eastAsia="Calibri" w:hAnsi="Comic Sans MS" w:cs="Arial"/>
                          <w:lang w:eastAsia="en-US"/>
                        </w:rPr>
                        <w:t xml:space="preserve">Erlenbachschule besuchen. </w:t>
                      </w:r>
                    </w:p>
                    <w:p w:rsidR="00CB167E" w:rsidRPr="009440AD" w:rsidRDefault="00CB167E" w:rsidP="00924A43">
                      <w:pPr>
                        <w:shd w:val="clear" w:color="auto" w:fill="B8CCE4"/>
                        <w:spacing w:before="120" w:line="276" w:lineRule="auto"/>
                        <w:ind w:left="142" w:hanging="142"/>
                        <w:rPr>
                          <w:rFonts w:ascii="Comic Sans MS" w:hAnsi="Comic Sans MS"/>
                        </w:rPr>
                      </w:pPr>
                      <w:r w:rsidRPr="009440AD">
                        <w:rPr>
                          <w:rFonts w:ascii="Comic Sans MS" w:hAnsi="Comic Sans MS"/>
                        </w:rPr>
                        <w:t>…wollen, dass alle Kinder unserer Schule ihre fachlichen und sozialen Kompetenzen verbessern.</w:t>
                      </w:r>
                    </w:p>
                    <w:p w:rsidR="00CB167E" w:rsidRPr="009440AD" w:rsidRDefault="00CB167E" w:rsidP="00924A43">
                      <w:pPr>
                        <w:shd w:val="clear" w:color="auto" w:fill="B8CCE4"/>
                        <w:spacing w:before="120" w:line="276" w:lineRule="auto"/>
                        <w:ind w:left="142" w:hanging="142"/>
                        <w:rPr>
                          <w:rFonts w:ascii="Comic Sans MS" w:hAnsi="Comic Sans MS"/>
                        </w:rPr>
                      </w:pPr>
                      <w:r w:rsidRPr="009440AD">
                        <w:rPr>
                          <w:rFonts w:ascii="Comic Sans MS" w:hAnsi="Comic Sans MS"/>
                        </w:rPr>
                        <w:t>…wollen diese Werte verantwortungsbewusst und professionell vermitteln.</w:t>
                      </w:r>
                    </w:p>
                    <w:p w:rsidR="00CB167E" w:rsidRPr="00CD6C02" w:rsidRDefault="00CB167E" w:rsidP="00B877F1">
                      <w:pPr>
                        <w:shd w:val="clear" w:color="auto" w:fill="D9D9D9"/>
                        <w:rPr>
                          <w:rFonts w:ascii="Comic Sans MS" w:hAnsi="Comic Sans MS"/>
                          <w:sz w:val="28"/>
                          <w:szCs w:val="28"/>
                        </w:rPr>
                      </w:pPr>
                    </w:p>
                    <w:p w:rsidR="00CB167E" w:rsidRDefault="00CB167E" w:rsidP="00B877F1">
                      <w:pPr>
                        <w:shd w:val="clear" w:color="auto" w:fill="D9D9D9"/>
                        <w:spacing w:after="200" w:line="360" w:lineRule="auto"/>
                        <w:ind w:left="142" w:hanging="142"/>
                        <w:jc w:val="both"/>
                        <w:rPr>
                          <w:rFonts w:ascii="Comic Sans MS" w:eastAsia="Calibri" w:hAnsi="Comic Sans MS" w:cs="Arial"/>
                          <w:lang w:eastAsia="en-US"/>
                        </w:rPr>
                      </w:pPr>
                    </w:p>
                    <w:p w:rsidR="00CB167E" w:rsidRPr="00CD6C02" w:rsidRDefault="00CB167E" w:rsidP="00B877F1">
                      <w:pPr>
                        <w:shd w:val="clear" w:color="auto" w:fill="D9D9D9"/>
                        <w:spacing w:after="200" w:line="360" w:lineRule="auto"/>
                        <w:ind w:left="142" w:hanging="142"/>
                        <w:jc w:val="both"/>
                        <w:rPr>
                          <w:rFonts w:ascii="Arial" w:eastAsia="Calibri" w:hAnsi="Arial" w:cs="Arial"/>
                          <w:lang w:eastAsia="en-US"/>
                        </w:rPr>
                      </w:pPr>
                    </w:p>
                    <w:p w:rsidR="00CB167E" w:rsidRDefault="00CB167E" w:rsidP="00B877F1">
                      <w:pPr>
                        <w:shd w:val="clear" w:color="auto" w:fill="D9D9D9"/>
                      </w:pPr>
                    </w:p>
                  </w:txbxContent>
                </v:textbox>
              </v:shape>
            </w:pict>
          </mc:Fallback>
        </mc:AlternateContent>
      </w:r>
    </w:p>
    <w:p w:rsidR="009440AD" w:rsidRDefault="009440AD" w:rsidP="00CD6C02">
      <w:pPr>
        <w:spacing w:after="200" w:line="360" w:lineRule="auto"/>
        <w:jc w:val="both"/>
        <w:rPr>
          <w:rFonts w:ascii="Comic Sans MS" w:eastAsia="Calibri" w:hAnsi="Comic Sans MS" w:cs="Arial"/>
          <w:lang w:eastAsia="en-US"/>
        </w:rPr>
      </w:pPr>
    </w:p>
    <w:p w:rsidR="009440AD" w:rsidRDefault="009440AD" w:rsidP="00CD6C02">
      <w:pPr>
        <w:spacing w:after="200" w:line="360" w:lineRule="auto"/>
        <w:jc w:val="both"/>
        <w:rPr>
          <w:rFonts w:ascii="Comic Sans MS" w:eastAsia="Calibri" w:hAnsi="Comic Sans MS" w:cs="Arial"/>
          <w:lang w:eastAsia="en-US"/>
        </w:rPr>
      </w:pPr>
    </w:p>
    <w:p w:rsidR="009440AD" w:rsidRDefault="009440AD" w:rsidP="00CD6C02">
      <w:pPr>
        <w:spacing w:after="200" w:line="360" w:lineRule="auto"/>
        <w:jc w:val="both"/>
        <w:rPr>
          <w:rFonts w:ascii="Comic Sans MS" w:eastAsia="Calibri" w:hAnsi="Comic Sans MS" w:cs="Arial"/>
          <w:lang w:eastAsia="en-US"/>
        </w:rPr>
      </w:pPr>
    </w:p>
    <w:p w:rsidR="009440AD" w:rsidRDefault="009440AD" w:rsidP="00CD6C02">
      <w:pPr>
        <w:spacing w:after="200" w:line="360" w:lineRule="auto"/>
        <w:jc w:val="both"/>
        <w:rPr>
          <w:rFonts w:ascii="Comic Sans MS" w:eastAsia="Calibri" w:hAnsi="Comic Sans MS" w:cs="Arial"/>
          <w:lang w:eastAsia="en-US"/>
        </w:rPr>
      </w:pPr>
    </w:p>
    <w:p w:rsidR="009440AD" w:rsidRDefault="009440AD" w:rsidP="00CD6C02">
      <w:pPr>
        <w:spacing w:after="200" w:line="360" w:lineRule="auto"/>
        <w:jc w:val="both"/>
        <w:rPr>
          <w:rFonts w:ascii="Comic Sans MS" w:eastAsia="Calibri" w:hAnsi="Comic Sans MS" w:cs="Arial"/>
          <w:lang w:eastAsia="en-US"/>
        </w:rPr>
      </w:pPr>
    </w:p>
    <w:p w:rsidR="009440AD" w:rsidRDefault="009440AD" w:rsidP="00CD6C02">
      <w:pPr>
        <w:spacing w:after="200" w:line="360" w:lineRule="auto"/>
        <w:jc w:val="both"/>
        <w:rPr>
          <w:rFonts w:ascii="Comic Sans MS" w:eastAsia="Calibri" w:hAnsi="Comic Sans MS" w:cs="Arial"/>
          <w:lang w:eastAsia="en-US"/>
        </w:rPr>
      </w:pPr>
    </w:p>
    <w:p w:rsidR="00D95BC5" w:rsidRPr="00D95BC5" w:rsidRDefault="009440AD" w:rsidP="00D95BC5">
      <w:pPr>
        <w:rPr>
          <w:rFonts w:ascii="Comic Sans MS" w:eastAsia="Norddruck" w:hAnsi="Comic Sans MS"/>
          <w:sz w:val="28"/>
          <w:szCs w:val="28"/>
          <w:u w:val="single"/>
        </w:rPr>
      </w:pPr>
      <w:r>
        <w:rPr>
          <w:rFonts w:ascii="Comic Sans MS" w:hAnsi="Comic Sans MS"/>
          <w:sz w:val="28"/>
          <w:szCs w:val="28"/>
          <w:u w:val="single"/>
        </w:rPr>
        <w:t>Umsetzung der Leitziele</w:t>
      </w:r>
      <w:r w:rsidR="00D95BC5" w:rsidRPr="00D95BC5">
        <w:rPr>
          <w:rFonts w:ascii="Comic Sans MS" w:hAnsi="Comic Sans MS"/>
          <w:sz w:val="28"/>
          <w:szCs w:val="28"/>
          <w:u w:val="single"/>
        </w:rPr>
        <w:t xml:space="preserve"> </w:t>
      </w:r>
    </w:p>
    <w:p w:rsidR="00D95BC5" w:rsidRPr="00D95BC5" w:rsidRDefault="00D95BC5" w:rsidP="00D95BC5">
      <w:pPr>
        <w:rPr>
          <w:rFonts w:ascii="Comic Sans MS" w:hAnsi="Comic Sans MS"/>
          <w:sz w:val="16"/>
          <w:szCs w:val="16"/>
        </w:rPr>
      </w:pPr>
    </w:p>
    <w:p w:rsidR="00D95BC5" w:rsidRPr="00D95BC5" w:rsidRDefault="00D95BC5" w:rsidP="0068341E">
      <w:pPr>
        <w:spacing w:line="276" w:lineRule="auto"/>
        <w:rPr>
          <w:rFonts w:ascii="Comic Sans MS" w:hAnsi="Comic Sans MS"/>
        </w:rPr>
      </w:pPr>
      <w:r w:rsidRPr="00D95BC5">
        <w:rPr>
          <w:rFonts w:ascii="Comic Sans MS" w:hAnsi="Comic Sans MS"/>
        </w:rPr>
        <w:t xml:space="preserve">Professionalität: </w:t>
      </w:r>
    </w:p>
    <w:p w:rsidR="00D95BC5" w:rsidRPr="00D95BC5" w:rsidRDefault="00D95BC5" w:rsidP="006C35B4">
      <w:pPr>
        <w:numPr>
          <w:ilvl w:val="0"/>
          <w:numId w:val="6"/>
        </w:numPr>
        <w:suppressAutoHyphens/>
        <w:spacing w:line="276" w:lineRule="auto"/>
        <w:rPr>
          <w:rFonts w:ascii="Comic Sans MS" w:hAnsi="Comic Sans MS"/>
        </w:rPr>
      </w:pPr>
      <w:r w:rsidRPr="00D95BC5">
        <w:rPr>
          <w:rFonts w:ascii="Comic Sans MS" w:hAnsi="Comic Sans MS"/>
        </w:rPr>
        <w:t>Unterricht orientiert sich an gängigen Methoden</w:t>
      </w:r>
    </w:p>
    <w:p w:rsidR="00D95BC5" w:rsidRPr="00D95BC5" w:rsidRDefault="00D95BC5" w:rsidP="006C35B4">
      <w:pPr>
        <w:numPr>
          <w:ilvl w:val="1"/>
          <w:numId w:val="6"/>
        </w:numPr>
        <w:suppressAutoHyphens/>
        <w:spacing w:line="276" w:lineRule="auto"/>
        <w:rPr>
          <w:rFonts w:ascii="Comic Sans MS" w:hAnsi="Comic Sans MS"/>
        </w:rPr>
      </w:pPr>
      <w:r w:rsidRPr="00D95BC5">
        <w:rPr>
          <w:rFonts w:ascii="Comic Sans MS" w:hAnsi="Comic Sans MS"/>
        </w:rPr>
        <w:t>unterschiedliche Gesprächsformen</w:t>
      </w:r>
    </w:p>
    <w:p w:rsidR="00D95BC5" w:rsidRPr="00D95BC5" w:rsidRDefault="00D95BC5" w:rsidP="006C35B4">
      <w:pPr>
        <w:numPr>
          <w:ilvl w:val="1"/>
          <w:numId w:val="6"/>
        </w:numPr>
        <w:suppressAutoHyphens/>
        <w:spacing w:line="276" w:lineRule="auto"/>
        <w:rPr>
          <w:rFonts w:ascii="Comic Sans MS" w:hAnsi="Comic Sans MS"/>
        </w:rPr>
      </w:pPr>
      <w:r w:rsidRPr="00D95BC5">
        <w:rPr>
          <w:rFonts w:ascii="Comic Sans MS" w:hAnsi="Comic Sans MS"/>
        </w:rPr>
        <w:t>Stationenlernen</w:t>
      </w:r>
    </w:p>
    <w:p w:rsidR="00D95BC5" w:rsidRPr="00D95BC5" w:rsidRDefault="00D95BC5" w:rsidP="006C35B4">
      <w:pPr>
        <w:numPr>
          <w:ilvl w:val="1"/>
          <w:numId w:val="6"/>
        </w:numPr>
        <w:suppressAutoHyphens/>
        <w:spacing w:line="276" w:lineRule="auto"/>
        <w:rPr>
          <w:rFonts w:ascii="Comic Sans MS" w:hAnsi="Comic Sans MS"/>
        </w:rPr>
      </w:pPr>
      <w:r w:rsidRPr="00D95BC5">
        <w:rPr>
          <w:rFonts w:ascii="Comic Sans MS" w:hAnsi="Comic Sans MS"/>
        </w:rPr>
        <w:t>Präsentationen</w:t>
      </w:r>
    </w:p>
    <w:p w:rsidR="00D95BC5" w:rsidRDefault="00D95BC5" w:rsidP="006C35B4">
      <w:pPr>
        <w:numPr>
          <w:ilvl w:val="1"/>
          <w:numId w:val="6"/>
        </w:numPr>
        <w:suppressAutoHyphens/>
        <w:spacing w:line="276" w:lineRule="auto"/>
        <w:rPr>
          <w:rFonts w:ascii="Comic Sans MS" w:hAnsi="Comic Sans MS"/>
        </w:rPr>
      </w:pPr>
      <w:r w:rsidRPr="00D95BC5">
        <w:rPr>
          <w:rFonts w:ascii="Comic Sans MS" w:hAnsi="Comic Sans MS"/>
        </w:rPr>
        <w:t xml:space="preserve">Werkstätten </w:t>
      </w:r>
    </w:p>
    <w:p w:rsidR="00D95BC5" w:rsidRPr="00D95BC5" w:rsidRDefault="00D95BC5" w:rsidP="006C35B4">
      <w:pPr>
        <w:numPr>
          <w:ilvl w:val="0"/>
          <w:numId w:val="6"/>
        </w:numPr>
        <w:suppressAutoHyphens/>
        <w:spacing w:line="276" w:lineRule="auto"/>
        <w:rPr>
          <w:rFonts w:ascii="Comic Sans MS" w:hAnsi="Comic Sans MS"/>
        </w:rPr>
      </w:pPr>
      <w:r w:rsidRPr="00D95BC5">
        <w:rPr>
          <w:rFonts w:ascii="Comic Sans MS" w:hAnsi="Comic Sans MS"/>
        </w:rPr>
        <w:t xml:space="preserve">Differenzierung </w:t>
      </w:r>
    </w:p>
    <w:p w:rsidR="00D95BC5" w:rsidRPr="00D95BC5" w:rsidRDefault="00D95BC5" w:rsidP="006C35B4">
      <w:pPr>
        <w:numPr>
          <w:ilvl w:val="0"/>
          <w:numId w:val="7"/>
        </w:numPr>
        <w:suppressAutoHyphens/>
        <w:spacing w:line="276" w:lineRule="auto"/>
        <w:rPr>
          <w:rFonts w:ascii="Comic Sans MS" w:hAnsi="Comic Sans MS"/>
        </w:rPr>
      </w:pPr>
      <w:r w:rsidRPr="00D95BC5">
        <w:rPr>
          <w:rFonts w:ascii="Comic Sans MS" w:hAnsi="Comic Sans MS"/>
        </w:rPr>
        <w:t>hinsichtlich unterschiedlicher Leistungsniveaus</w:t>
      </w:r>
    </w:p>
    <w:p w:rsidR="00D95BC5" w:rsidRPr="00D95BC5" w:rsidRDefault="00D95BC5" w:rsidP="006C35B4">
      <w:pPr>
        <w:numPr>
          <w:ilvl w:val="0"/>
          <w:numId w:val="7"/>
        </w:numPr>
        <w:suppressAutoHyphens/>
        <w:spacing w:line="276" w:lineRule="auto"/>
        <w:rPr>
          <w:rFonts w:ascii="Comic Sans MS" w:hAnsi="Comic Sans MS"/>
        </w:rPr>
      </w:pPr>
      <w:r w:rsidRPr="00D95BC5">
        <w:rPr>
          <w:rFonts w:ascii="Comic Sans MS" w:hAnsi="Comic Sans MS"/>
        </w:rPr>
        <w:t>hinsichtlich unterschiedlicher Interessen</w:t>
      </w:r>
    </w:p>
    <w:p w:rsidR="00D95BC5" w:rsidRPr="00D95BC5" w:rsidRDefault="00D95BC5" w:rsidP="006C35B4">
      <w:pPr>
        <w:numPr>
          <w:ilvl w:val="0"/>
          <w:numId w:val="6"/>
        </w:numPr>
        <w:suppressAutoHyphens/>
        <w:spacing w:line="276" w:lineRule="auto"/>
        <w:rPr>
          <w:rFonts w:ascii="Comic Sans MS" w:hAnsi="Comic Sans MS"/>
        </w:rPr>
      </w:pPr>
      <w:r w:rsidRPr="00D95BC5">
        <w:rPr>
          <w:rFonts w:ascii="Comic Sans MS" w:hAnsi="Comic Sans MS"/>
        </w:rPr>
        <w:t xml:space="preserve">Erziehungsaufgaben gemeinsam mit Eltern wahrnehmen </w:t>
      </w:r>
    </w:p>
    <w:p w:rsidR="00D95BC5" w:rsidRPr="00D95BC5" w:rsidRDefault="00D95BC5" w:rsidP="006C35B4">
      <w:pPr>
        <w:numPr>
          <w:ilvl w:val="1"/>
          <w:numId w:val="6"/>
        </w:numPr>
        <w:suppressAutoHyphens/>
        <w:spacing w:line="276" w:lineRule="auto"/>
        <w:rPr>
          <w:rFonts w:ascii="Comic Sans MS" w:hAnsi="Comic Sans MS"/>
        </w:rPr>
      </w:pPr>
      <w:r w:rsidRPr="00D95BC5">
        <w:rPr>
          <w:rFonts w:ascii="Comic Sans MS" w:hAnsi="Comic Sans MS"/>
        </w:rPr>
        <w:t>intensive Elterngespräche und Elternberatung</w:t>
      </w:r>
    </w:p>
    <w:p w:rsidR="00D95BC5" w:rsidRPr="00D95BC5" w:rsidRDefault="00D95BC5" w:rsidP="006C35B4">
      <w:pPr>
        <w:numPr>
          <w:ilvl w:val="1"/>
          <w:numId w:val="6"/>
        </w:numPr>
        <w:suppressAutoHyphens/>
        <w:spacing w:line="276" w:lineRule="auto"/>
        <w:rPr>
          <w:rFonts w:ascii="Comic Sans MS" w:hAnsi="Comic Sans MS"/>
        </w:rPr>
      </w:pPr>
      <w:r w:rsidRPr="00D95BC5">
        <w:rPr>
          <w:rFonts w:ascii="Comic Sans MS" w:hAnsi="Comic Sans MS"/>
        </w:rPr>
        <w:t>Unterstützung durch BFZ und Schulsozialarbeit</w:t>
      </w:r>
    </w:p>
    <w:p w:rsidR="00D95BC5" w:rsidRPr="00D95BC5" w:rsidRDefault="00D95BC5" w:rsidP="006C35B4">
      <w:pPr>
        <w:numPr>
          <w:ilvl w:val="0"/>
          <w:numId w:val="6"/>
        </w:numPr>
        <w:suppressAutoHyphens/>
        <w:spacing w:line="276" w:lineRule="auto"/>
        <w:rPr>
          <w:rFonts w:ascii="Comic Sans MS" w:hAnsi="Comic Sans MS"/>
        </w:rPr>
      </w:pPr>
      <w:r w:rsidRPr="00D95BC5">
        <w:rPr>
          <w:rFonts w:ascii="Comic Sans MS" w:hAnsi="Comic Sans MS"/>
        </w:rPr>
        <w:t xml:space="preserve">Fortbildung </w:t>
      </w:r>
    </w:p>
    <w:p w:rsidR="00D95BC5" w:rsidRPr="00D95BC5" w:rsidRDefault="00D95BC5" w:rsidP="006C35B4">
      <w:pPr>
        <w:numPr>
          <w:ilvl w:val="0"/>
          <w:numId w:val="6"/>
        </w:numPr>
        <w:suppressAutoHyphens/>
        <w:spacing w:line="276" w:lineRule="auto"/>
        <w:rPr>
          <w:rFonts w:ascii="Comic Sans MS" w:hAnsi="Comic Sans MS"/>
        </w:rPr>
      </w:pPr>
      <w:r w:rsidRPr="00D95BC5">
        <w:rPr>
          <w:rFonts w:ascii="Comic Sans MS" w:hAnsi="Comic Sans MS"/>
        </w:rPr>
        <w:t>Fachgruppen (innerhalb des Kollegiums)</w:t>
      </w:r>
    </w:p>
    <w:p w:rsidR="00D95BC5" w:rsidRPr="00D95BC5" w:rsidRDefault="00D95BC5" w:rsidP="0068341E">
      <w:pPr>
        <w:spacing w:line="276" w:lineRule="auto"/>
        <w:rPr>
          <w:rFonts w:ascii="Comic Sans MS" w:hAnsi="Comic Sans MS"/>
          <w:sz w:val="16"/>
          <w:szCs w:val="16"/>
        </w:rPr>
      </w:pPr>
    </w:p>
    <w:p w:rsidR="00D95BC5" w:rsidRPr="00D95BC5" w:rsidRDefault="00D95BC5" w:rsidP="0068341E">
      <w:pPr>
        <w:spacing w:line="276" w:lineRule="auto"/>
        <w:rPr>
          <w:rFonts w:ascii="Comic Sans MS" w:hAnsi="Comic Sans MS"/>
        </w:rPr>
      </w:pPr>
      <w:r w:rsidRPr="00D95BC5">
        <w:rPr>
          <w:rFonts w:ascii="Comic Sans MS" w:hAnsi="Comic Sans MS"/>
        </w:rPr>
        <w:t>Motivation:</w:t>
      </w:r>
    </w:p>
    <w:p w:rsidR="00D95BC5" w:rsidRPr="00D95BC5" w:rsidRDefault="00D95BC5" w:rsidP="006C35B4">
      <w:pPr>
        <w:numPr>
          <w:ilvl w:val="0"/>
          <w:numId w:val="6"/>
        </w:numPr>
        <w:suppressAutoHyphens/>
        <w:spacing w:line="276" w:lineRule="auto"/>
        <w:rPr>
          <w:rFonts w:ascii="Comic Sans MS" w:hAnsi="Comic Sans MS"/>
        </w:rPr>
      </w:pPr>
      <w:r w:rsidRPr="00D95BC5">
        <w:rPr>
          <w:rFonts w:ascii="Comic Sans MS" w:hAnsi="Comic Sans MS"/>
        </w:rPr>
        <w:t>Freude am Lernen vermitteln, indem wir Kinder mit ihren Interessen, Fertigkeiten und Fähigkeiten wahrnehmen und fördern</w:t>
      </w:r>
    </w:p>
    <w:p w:rsidR="00D95BC5" w:rsidRPr="00D95BC5" w:rsidRDefault="00D95BC5" w:rsidP="006C35B4">
      <w:pPr>
        <w:numPr>
          <w:ilvl w:val="0"/>
          <w:numId w:val="6"/>
        </w:numPr>
        <w:suppressAutoHyphens/>
        <w:spacing w:line="276" w:lineRule="auto"/>
        <w:rPr>
          <w:rFonts w:ascii="Comic Sans MS" w:hAnsi="Comic Sans MS"/>
        </w:rPr>
      </w:pPr>
      <w:r w:rsidRPr="00D95BC5">
        <w:rPr>
          <w:rFonts w:ascii="Comic Sans MS" w:hAnsi="Comic Sans MS"/>
        </w:rPr>
        <w:t xml:space="preserve">Kinder mit ihren Bedürfnissen und Eigenheiten ernst nehmen </w:t>
      </w:r>
    </w:p>
    <w:p w:rsidR="00D95BC5" w:rsidRPr="00D95BC5" w:rsidRDefault="00D95BC5" w:rsidP="006C35B4">
      <w:pPr>
        <w:numPr>
          <w:ilvl w:val="0"/>
          <w:numId w:val="6"/>
        </w:numPr>
        <w:suppressAutoHyphens/>
        <w:spacing w:line="276" w:lineRule="auto"/>
        <w:rPr>
          <w:rFonts w:ascii="Comic Sans MS" w:hAnsi="Comic Sans MS"/>
        </w:rPr>
      </w:pPr>
      <w:r w:rsidRPr="00D95BC5">
        <w:rPr>
          <w:rFonts w:ascii="Comic Sans MS" w:hAnsi="Comic Sans MS"/>
        </w:rPr>
        <w:t>Positive Verstärkung</w:t>
      </w:r>
    </w:p>
    <w:p w:rsidR="00D95BC5" w:rsidRPr="00D95BC5" w:rsidRDefault="00D95BC5" w:rsidP="006C35B4">
      <w:pPr>
        <w:numPr>
          <w:ilvl w:val="0"/>
          <w:numId w:val="6"/>
        </w:numPr>
        <w:suppressAutoHyphens/>
        <w:spacing w:line="276" w:lineRule="auto"/>
        <w:rPr>
          <w:rFonts w:ascii="Comic Sans MS" w:hAnsi="Comic Sans MS"/>
        </w:rPr>
      </w:pPr>
      <w:r w:rsidRPr="00D95BC5">
        <w:rPr>
          <w:rFonts w:ascii="Comic Sans MS" w:hAnsi="Comic Sans MS"/>
        </w:rPr>
        <w:t xml:space="preserve">Fortschritte des Einzelnen würdigen </w:t>
      </w:r>
    </w:p>
    <w:p w:rsidR="00D95BC5" w:rsidRPr="00D95BC5" w:rsidRDefault="00D95BC5" w:rsidP="006C35B4">
      <w:pPr>
        <w:numPr>
          <w:ilvl w:val="0"/>
          <w:numId w:val="6"/>
        </w:numPr>
        <w:spacing w:line="276" w:lineRule="auto"/>
        <w:rPr>
          <w:rFonts w:ascii="Comic Sans MS" w:hAnsi="Comic Sans MS"/>
        </w:rPr>
      </w:pPr>
      <w:r w:rsidRPr="00D95BC5">
        <w:rPr>
          <w:rFonts w:ascii="Comic Sans MS" w:hAnsi="Comic Sans MS"/>
        </w:rPr>
        <w:t>Empathie</w:t>
      </w:r>
    </w:p>
    <w:p w:rsidR="00D95BC5" w:rsidRPr="00D95BC5" w:rsidRDefault="00D95BC5" w:rsidP="0068341E">
      <w:pPr>
        <w:spacing w:line="276" w:lineRule="auto"/>
        <w:rPr>
          <w:rFonts w:ascii="Comic Sans MS" w:hAnsi="Comic Sans MS"/>
          <w:sz w:val="16"/>
          <w:szCs w:val="16"/>
        </w:rPr>
      </w:pPr>
    </w:p>
    <w:p w:rsidR="00D95BC5" w:rsidRPr="00D95BC5" w:rsidRDefault="00D95BC5" w:rsidP="0068341E">
      <w:pPr>
        <w:spacing w:line="276" w:lineRule="auto"/>
        <w:rPr>
          <w:rFonts w:ascii="Comic Sans MS" w:hAnsi="Comic Sans MS"/>
        </w:rPr>
      </w:pPr>
      <w:r w:rsidRPr="00D95BC5">
        <w:rPr>
          <w:rFonts w:ascii="Comic Sans MS" w:hAnsi="Comic Sans MS"/>
        </w:rPr>
        <w:t>Kompetenzen (fachlich):</w:t>
      </w:r>
    </w:p>
    <w:p w:rsidR="00D95BC5" w:rsidRPr="00D95BC5" w:rsidRDefault="00D95BC5" w:rsidP="006C35B4">
      <w:pPr>
        <w:numPr>
          <w:ilvl w:val="0"/>
          <w:numId w:val="8"/>
        </w:numPr>
        <w:suppressAutoHyphens/>
        <w:spacing w:line="276" w:lineRule="auto"/>
        <w:rPr>
          <w:rFonts w:ascii="Comic Sans MS" w:hAnsi="Comic Sans MS"/>
        </w:rPr>
      </w:pPr>
      <w:r w:rsidRPr="00D95BC5">
        <w:rPr>
          <w:rFonts w:ascii="Comic Sans MS" w:hAnsi="Comic Sans MS"/>
        </w:rPr>
        <w:t>Lernen lernen</w:t>
      </w:r>
    </w:p>
    <w:p w:rsidR="00D95BC5" w:rsidRDefault="00D95BC5" w:rsidP="006C35B4">
      <w:pPr>
        <w:numPr>
          <w:ilvl w:val="0"/>
          <w:numId w:val="8"/>
        </w:numPr>
        <w:suppressAutoHyphens/>
        <w:spacing w:line="276" w:lineRule="auto"/>
        <w:rPr>
          <w:rFonts w:ascii="Comic Sans MS" w:hAnsi="Comic Sans MS"/>
        </w:rPr>
      </w:pPr>
      <w:r w:rsidRPr="00D95BC5">
        <w:rPr>
          <w:rFonts w:ascii="Comic Sans MS" w:hAnsi="Comic Sans MS"/>
        </w:rPr>
        <w:t>Umgang mit Informationen</w:t>
      </w:r>
    </w:p>
    <w:p w:rsidR="00D95BC5" w:rsidRPr="002D579E" w:rsidRDefault="002D579E" w:rsidP="006C35B4">
      <w:pPr>
        <w:pStyle w:val="Listenabsatz"/>
        <w:numPr>
          <w:ilvl w:val="0"/>
          <w:numId w:val="8"/>
        </w:numPr>
        <w:suppressAutoHyphens/>
      </w:pPr>
      <w:r w:rsidRPr="002D579E">
        <w:t>Arbeiten im Schülerteam, Partnerarbeit, Gruppenarbeit</w:t>
      </w:r>
    </w:p>
    <w:p w:rsidR="00D95BC5" w:rsidRPr="00D95BC5" w:rsidRDefault="00D95BC5" w:rsidP="0068341E">
      <w:pPr>
        <w:spacing w:line="276" w:lineRule="auto"/>
        <w:rPr>
          <w:rFonts w:ascii="Comic Sans MS" w:hAnsi="Comic Sans MS"/>
        </w:rPr>
      </w:pPr>
      <w:r w:rsidRPr="00D95BC5">
        <w:rPr>
          <w:rFonts w:ascii="Comic Sans MS" w:hAnsi="Comic Sans MS"/>
        </w:rPr>
        <w:t>Kompetenzen (sozial):</w:t>
      </w:r>
    </w:p>
    <w:p w:rsidR="00D95BC5" w:rsidRPr="00D95BC5" w:rsidRDefault="00D95BC5" w:rsidP="006C35B4">
      <w:pPr>
        <w:numPr>
          <w:ilvl w:val="0"/>
          <w:numId w:val="9"/>
        </w:numPr>
        <w:suppressAutoHyphens/>
        <w:spacing w:line="276" w:lineRule="auto"/>
        <w:rPr>
          <w:rFonts w:ascii="Comic Sans MS" w:hAnsi="Comic Sans MS"/>
        </w:rPr>
      </w:pPr>
      <w:r w:rsidRPr="00D95BC5">
        <w:rPr>
          <w:rFonts w:ascii="Comic Sans MS" w:hAnsi="Comic Sans MS"/>
        </w:rPr>
        <w:t>Klassensprecher</w:t>
      </w:r>
    </w:p>
    <w:p w:rsidR="00D95BC5" w:rsidRPr="00D95BC5" w:rsidRDefault="00D95BC5" w:rsidP="006C35B4">
      <w:pPr>
        <w:numPr>
          <w:ilvl w:val="0"/>
          <w:numId w:val="9"/>
        </w:numPr>
        <w:suppressAutoHyphens/>
        <w:spacing w:line="276" w:lineRule="auto"/>
        <w:rPr>
          <w:rFonts w:ascii="Comic Sans MS" w:hAnsi="Comic Sans MS"/>
        </w:rPr>
      </w:pPr>
      <w:r w:rsidRPr="00D95BC5">
        <w:rPr>
          <w:rFonts w:ascii="Comic Sans MS" w:hAnsi="Comic Sans MS"/>
        </w:rPr>
        <w:t>Klassenrat</w:t>
      </w:r>
    </w:p>
    <w:p w:rsidR="00D95BC5" w:rsidRPr="00D95BC5" w:rsidRDefault="00D95BC5" w:rsidP="006C35B4">
      <w:pPr>
        <w:numPr>
          <w:ilvl w:val="0"/>
          <w:numId w:val="9"/>
        </w:numPr>
        <w:suppressAutoHyphens/>
        <w:spacing w:line="276" w:lineRule="auto"/>
        <w:rPr>
          <w:rFonts w:ascii="Comic Sans MS" w:hAnsi="Comic Sans MS"/>
        </w:rPr>
      </w:pPr>
      <w:r w:rsidRPr="00D95BC5">
        <w:rPr>
          <w:rFonts w:ascii="Comic Sans MS" w:hAnsi="Comic Sans MS"/>
        </w:rPr>
        <w:t xml:space="preserve">Helfersysteme </w:t>
      </w:r>
    </w:p>
    <w:p w:rsidR="00D95BC5" w:rsidRPr="00D95BC5" w:rsidRDefault="00D95BC5" w:rsidP="006C35B4">
      <w:pPr>
        <w:numPr>
          <w:ilvl w:val="0"/>
          <w:numId w:val="9"/>
        </w:numPr>
        <w:suppressAutoHyphens/>
        <w:spacing w:line="276" w:lineRule="auto"/>
        <w:rPr>
          <w:rFonts w:ascii="Comic Sans MS" w:hAnsi="Comic Sans MS"/>
        </w:rPr>
      </w:pPr>
      <w:r w:rsidRPr="00D95BC5">
        <w:rPr>
          <w:rFonts w:ascii="Comic Sans MS" w:hAnsi="Comic Sans MS"/>
        </w:rPr>
        <w:t>Klassen- und Schuldienste</w:t>
      </w:r>
    </w:p>
    <w:p w:rsidR="009440AD" w:rsidRPr="002D579E" w:rsidRDefault="00D95BC5" w:rsidP="006C35B4">
      <w:pPr>
        <w:numPr>
          <w:ilvl w:val="0"/>
          <w:numId w:val="9"/>
        </w:numPr>
        <w:suppressAutoHyphens/>
        <w:spacing w:line="276" w:lineRule="auto"/>
        <w:rPr>
          <w:rFonts w:ascii="Comic Sans MS" w:hAnsi="Comic Sans MS"/>
        </w:rPr>
      </w:pPr>
      <w:r w:rsidRPr="00D95BC5">
        <w:rPr>
          <w:rFonts w:ascii="Comic Sans MS" w:hAnsi="Comic Sans MS"/>
        </w:rPr>
        <w:t>Feste, Projekte, Sportevents</w:t>
      </w:r>
      <w:r w:rsidR="00FC4200">
        <w:rPr>
          <w:rFonts w:ascii="Comic Sans MS" w:hAnsi="Comic Sans MS"/>
        </w:rPr>
        <w:t>,…</w:t>
      </w:r>
      <w:r w:rsidRPr="00D95BC5">
        <w:rPr>
          <w:rFonts w:ascii="Comic Sans MS" w:hAnsi="Comic Sans MS"/>
        </w:rPr>
        <w:t xml:space="preserve"> gemeinsam planen und gestalten</w:t>
      </w:r>
    </w:p>
    <w:p w:rsidR="00D95BC5" w:rsidRPr="00D95BC5" w:rsidRDefault="00D95BC5" w:rsidP="0068341E">
      <w:pPr>
        <w:spacing w:line="276" w:lineRule="auto"/>
        <w:rPr>
          <w:rFonts w:ascii="Comic Sans MS" w:hAnsi="Comic Sans MS"/>
        </w:rPr>
      </w:pPr>
      <w:r w:rsidRPr="00D95BC5">
        <w:rPr>
          <w:rFonts w:ascii="Comic Sans MS" w:hAnsi="Comic Sans MS"/>
        </w:rPr>
        <w:t>Kooperation:</w:t>
      </w:r>
    </w:p>
    <w:p w:rsidR="00D95BC5" w:rsidRPr="00D95BC5" w:rsidRDefault="00D95BC5" w:rsidP="006C35B4">
      <w:pPr>
        <w:numPr>
          <w:ilvl w:val="0"/>
          <w:numId w:val="10"/>
        </w:numPr>
        <w:tabs>
          <w:tab w:val="clear" w:pos="360"/>
          <w:tab w:val="num" w:pos="709"/>
        </w:tabs>
        <w:suppressAutoHyphens/>
        <w:spacing w:line="276" w:lineRule="auto"/>
        <w:ind w:left="709"/>
        <w:rPr>
          <w:rFonts w:ascii="Comic Sans MS" w:hAnsi="Comic Sans MS"/>
        </w:rPr>
      </w:pPr>
      <w:r w:rsidRPr="00D95BC5">
        <w:rPr>
          <w:rFonts w:ascii="Comic Sans MS" w:hAnsi="Comic Sans MS"/>
        </w:rPr>
        <w:t>mit Schulleitung</w:t>
      </w:r>
    </w:p>
    <w:p w:rsidR="00D95BC5" w:rsidRPr="00D95BC5" w:rsidRDefault="00D95BC5" w:rsidP="006C35B4">
      <w:pPr>
        <w:numPr>
          <w:ilvl w:val="0"/>
          <w:numId w:val="10"/>
        </w:numPr>
        <w:tabs>
          <w:tab w:val="clear" w:pos="360"/>
          <w:tab w:val="num" w:pos="709"/>
        </w:tabs>
        <w:suppressAutoHyphens/>
        <w:spacing w:line="276" w:lineRule="auto"/>
        <w:ind w:left="709"/>
        <w:rPr>
          <w:rFonts w:ascii="Comic Sans MS" w:hAnsi="Comic Sans MS"/>
        </w:rPr>
      </w:pPr>
      <w:r w:rsidRPr="00D95BC5">
        <w:rPr>
          <w:rFonts w:ascii="Comic Sans MS" w:hAnsi="Comic Sans MS"/>
        </w:rPr>
        <w:t>im Kollegium</w:t>
      </w:r>
    </w:p>
    <w:p w:rsidR="00D95BC5" w:rsidRPr="00D95BC5" w:rsidRDefault="00D95BC5" w:rsidP="006C35B4">
      <w:pPr>
        <w:numPr>
          <w:ilvl w:val="0"/>
          <w:numId w:val="10"/>
        </w:numPr>
        <w:tabs>
          <w:tab w:val="clear" w:pos="360"/>
          <w:tab w:val="num" w:pos="709"/>
        </w:tabs>
        <w:suppressAutoHyphens/>
        <w:spacing w:line="276" w:lineRule="auto"/>
        <w:ind w:left="709"/>
        <w:rPr>
          <w:rFonts w:ascii="Comic Sans MS" w:hAnsi="Comic Sans MS"/>
        </w:rPr>
      </w:pPr>
      <w:r w:rsidRPr="00D95BC5">
        <w:rPr>
          <w:rFonts w:ascii="Comic Sans MS" w:hAnsi="Comic Sans MS"/>
        </w:rPr>
        <w:t>mit Betreuungsteam</w:t>
      </w:r>
    </w:p>
    <w:p w:rsidR="00D95BC5" w:rsidRPr="00D95BC5" w:rsidRDefault="00D95BC5" w:rsidP="006C35B4">
      <w:pPr>
        <w:numPr>
          <w:ilvl w:val="0"/>
          <w:numId w:val="10"/>
        </w:numPr>
        <w:tabs>
          <w:tab w:val="clear" w:pos="360"/>
          <w:tab w:val="num" w:pos="709"/>
        </w:tabs>
        <w:suppressAutoHyphens/>
        <w:spacing w:line="276" w:lineRule="auto"/>
        <w:ind w:left="709"/>
        <w:rPr>
          <w:rFonts w:ascii="Comic Sans MS" w:hAnsi="Comic Sans MS"/>
        </w:rPr>
      </w:pPr>
      <w:r w:rsidRPr="00D95BC5">
        <w:rPr>
          <w:rFonts w:ascii="Comic Sans MS" w:hAnsi="Comic Sans MS"/>
        </w:rPr>
        <w:t>mit Eltern</w:t>
      </w:r>
    </w:p>
    <w:p w:rsidR="00D95BC5" w:rsidRPr="00D95BC5" w:rsidRDefault="00D95BC5" w:rsidP="006C35B4">
      <w:pPr>
        <w:numPr>
          <w:ilvl w:val="0"/>
          <w:numId w:val="10"/>
        </w:numPr>
        <w:tabs>
          <w:tab w:val="clear" w:pos="360"/>
          <w:tab w:val="num" w:pos="709"/>
        </w:tabs>
        <w:suppressAutoHyphens/>
        <w:spacing w:line="276" w:lineRule="auto"/>
        <w:ind w:left="709"/>
        <w:rPr>
          <w:rFonts w:ascii="Comic Sans MS" w:hAnsi="Comic Sans MS"/>
        </w:rPr>
      </w:pPr>
      <w:r w:rsidRPr="00D95BC5">
        <w:rPr>
          <w:rFonts w:ascii="Comic Sans MS" w:hAnsi="Comic Sans MS"/>
        </w:rPr>
        <w:t>mit außerschulischen Institutionen</w:t>
      </w:r>
    </w:p>
    <w:p w:rsidR="00D95BC5" w:rsidRPr="00D95BC5" w:rsidRDefault="00D95BC5" w:rsidP="006C35B4">
      <w:pPr>
        <w:numPr>
          <w:ilvl w:val="0"/>
          <w:numId w:val="10"/>
        </w:numPr>
        <w:tabs>
          <w:tab w:val="clear" w:pos="360"/>
          <w:tab w:val="num" w:pos="709"/>
        </w:tabs>
        <w:suppressAutoHyphens/>
        <w:spacing w:line="276" w:lineRule="auto"/>
        <w:ind w:left="709"/>
        <w:rPr>
          <w:rFonts w:ascii="Comic Sans MS" w:hAnsi="Comic Sans MS"/>
        </w:rPr>
      </w:pPr>
      <w:r w:rsidRPr="00D95BC5">
        <w:rPr>
          <w:rFonts w:ascii="Comic Sans MS" w:hAnsi="Comic Sans MS"/>
        </w:rPr>
        <w:t xml:space="preserve">mit Sozialarbeitern </w:t>
      </w:r>
    </w:p>
    <w:p w:rsidR="00D95BC5" w:rsidRPr="00D95BC5" w:rsidRDefault="00D95BC5" w:rsidP="006C35B4">
      <w:pPr>
        <w:numPr>
          <w:ilvl w:val="0"/>
          <w:numId w:val="10"/>
        </w:numPr>
        <w:tabs>
          <w:tab w:val="clear" w:pos="360"/>
          <w:tab w:val="num" w:pos="709"/>
        </w:tabs>
        <w:suppressAutoHyphens/>
        <w:spacing w:line="276" w:lineRule="auto"/>
        <w:ind w:left="709"/>
        <w:rPr>
          <w:rFonts w:ascii="Comic Sans MS" w:hAnsi="Comic Sans MS"/>
        </w:rPr>
      </w:pPr>
      <w:r w:rsidRPr="00D95BC5">
        <w:rPr>
          <w:rFonts w:ascii="Comic Sans MS" w:hAnsi="Comic Sans MS"/>
        </w:rPr>
        <w:t>mit BFZ</w:t>
      </w:r>
    </w:p>
    <w:p w:rsidR="00D95BC5" w:rsidRPr="00D95BC5" w:rsidRDefault="00D95BC5" w:rsidP="006C35B4">
      <w:pPr>
        <w:numPr>
          <w:ilvl w:val="0"/>
          <w:numId w:val="10"/>
        </w:numPr>
        <w:tabs>
          <w:tab w:val="clear" w:pos="360"/>
          <w:tab w:val="num" w:pos="709"/>
        </w:tabs>
        <w:suppressAutoHyphens/>
        <w:spacing w:line="276" w:lineRule="auto"/>
        <w:ind w:left="709"/>
        <w:rPr>
          <w:rFonts w:ascii="Comic Sans MS" w:hAnsi="Comic Sans MS"/>
        </w:rPr>
      </w:pPr>
      <w:r w:rsidRPr="00D95BC5">
        <w:rPr>
          <w:rFonts w:ascii="Comic Sans MS" w:hAnsi="Comic Sans MS"/>
        </w:rPr>
        <w:t>im Schulverbund</w:t>
      </w:r>
    </w:p>
    <w:p w:rsidR="00D95BC5" w:rsidRPr="00D95BC5" w:rsidRDefault="00D95BC5" w:rsidP="006C35B4">
      <w:pPr>
        <w:numPr>
          <w:ilvl w:val="0"/>
          <w:numId w:val="10"/>
        </w:numPr>
        <w:tabs>
          <w:tab w:val="clear" w:pos="360"/>
          <w:tab w:val="num" w:pos="709"/>
        </w:tabs>
        <w:suppressAutoHyphens/>
        <w:spacing w:line="276" w:lineRule="auto"/>
        <w:ind w:left="709"/>
        <w:rPr>
          <w:rFonts w:ascii="Comic Sans MS" w:hAnsi="Comic Sans MS"/>
        </w:rPr>
      </w:pPr>
      <w:r w:rsidRPr="00D95BC5">
        <w:rPr>
          <w:rFonts w:ascii="Comic Sans MS" w:hAnsi="Comic Sans MS"/>
        </w:rPr>
        <w:t>mit der Gesamtschule</w:t>
      </w:r>
      <w:r w:rsidR="004355D5">
        <w:rPr>
          <w:rFonts w:ascii="Comic Sans MS" w:hAnsi="Comic Sans MS"/>
        </w:rPr>
        <w:t xml:space="preserve"> (siehe Kooperationskalender im Anhang)</w:t>
      </w:r>
    </w:p>
    <w:p w:rsidR="004355D5" w:rsidRPr="00D95BC5" w:rsidRDefault="00D95BC5" w:rsidP="006C35B4">
      <w:pPr>
        <w:numPr>
          <w:ilvl w:val="0"/>
          <w:numId w:val="10"/>
        </w:numPr>
        <w:tabs>
          <w:tab w:val="clear" w:pos="360"/>
          <w:tab w:val="num" w:pos="709"/>
        </w:tabs>
        <w:suppressAutoHyphens/>
        <w:spacing w:line="276" w:lineRule="auto"/>
        <w:ind w:left="709"/>
        <w:rPr>
          <w:rFonts w:ascii="Comic Sans MS" w:hAnsi="Comic Sans MS"/>
        </w:rPr>
      </w:pPr>
      <w:r w:rsidRPr="00D95BC5">
        <w:rPr>
          <w:rFonts w:ascii="Comic Sans MS" w:hAnsi="Comic Sans MS"/>
        </w:rPr>
        <w:t>mit den Kindergärten</w:t>
      </w:r>
      <w:r w:rsidR="004355D5">
        <w:rPr>
          <w:rFonts w:ascii="Comic Sans MS" w:hAnsi="Comic Sans MS"/>
        </w:rPr>
        <w:t xml:space="preserve">  (siehe Kooperationskalender im Anhang)</w:t>
      </w:r>
    </w:p>
    <w:p w:rsidR="00D95BC5" w:rsidRPr="00D95BC5" w:rsidRDefault="00D95BC5" w:rsidP="004355D5">
      <w:pPr>
        <w:suppressAutoHyphens/>
        <w:spacing w:line="276" w:lineRule="auto"/>
        <w:ind w:left="360"/>
        <w:rPr>
          <w:rFonts w:ascii="Comic Sans MS" w:hAnsi="Comic Sans MS"/>
        </w:rPr>
      </w:pPr>
    </w:p>
    <w:p w:rsidR="004F1DC6" w:rsidRDefault="004F1DC6" w:rsidP="0068341E">
      <w:pPr>
        <w:pStyle w:val="berschrift3"/>
        <w:spacing w:line="276" w:lineRule="auto"/>
        <w:ind w:left="0" w:firstLine="0"/>
        <w:jc w:val="both"/>
        <w:rPr>
          <w:rFonts w:ascii="Comic Sans MS" w:hAnsi="Comic Sans MS"/>
          <w:sz w:val="32"/>
        </w:rPr>
      </w:pPr>
    </w:p>
    <w:p w:rsidR="00A309B5" w:rsidRDefault="00A309B5" w:rsidP="00A309B5">
      <w:pPr>
        <w:rPr>
          <w:rFonts w:ascii="Comic Sans MS" w:hAnsi="Comic Sans MS"/>
          <w:sz w:val="28"/>
          <w:szCs w:val="28"/>
          <w:u w:val="single"/>
        </w:rPr>
      </w:pPr>
      <w:r w:rsidRPr="009440AD">
        <w:rPr>
          <w:rFonts w:ascii="Comic Sans MS" w:hAnsi="Comic Sans MS"/>
          <w:sz w:val="28"/>
          <w:szCs w:val="28"/>
          <w:u w:val="single"/>
        </w:rPr>
        <w:t>Reflexion der Leitziele</w:t>
      </w:r>
    </w:p>
    <w:p w:rsidR="00A309B5" w:rsidRPr="00DE39F0" w:rsidRDefault="00A309B5" w:rsidP="00A309B5">
      <w:pPr>
        <w:rPr>
          <w:rFonts w:ascii="Comic Sans MS" w:hAnsi="Comic Sans MS"/>
          <w:sz w:val="16"/>
          <w:szCs w:val="16"/>
          <w:u w:val="single"/>
        </w:rPr>
      </w:pPr>
    </w:p>
    <w:p w:rsidR="00A309B5" w:rsidRDefault="00A309B5" w:rsidP="00A309B5">
      <w:pPr>
        <w:spacing w:line="276" w:lineRule="auto"/>
        <w:rPr>
          <w:rFonts w:ascii="Comic Sans MS" w:hAnsi="Comic Sans MS"/>
        </w:rPr>
      </w:pPr>
      <w:r w:rsidRPr="001630A7">
        <w:rPr>
          <w:rFonts w:ascii="Comic Sans MS" w:hAnsi="Comic Sans MS"/>
        </w:rPr>
        <w:t>Die Reflexion der Leitziele zum Thema Unterricht lassen sich nicht so einfach evaluieren. Dazu bedarf es der verschiedensten Instrumente. Alle zwei Jahre befragen wir Kinder</w:t>
      </w:r>
      <w:r w:rsidR="00FE1D43">
        <w:rPr>
          <w:rFonts w:ascii="Comic Sans MS" w:hAnsi="Comic Sans MS"/>
        </w:rPr>
        <w:t>, Eltern, Betreuerinnen und Kollegium</w:t>
      </w:r>
      <w:r w:rsidRPr="001630A7">
        <w:rPr>
          <w:rFonts w:ascii="Comic Sans MS" w:hAnsi="Comic Sans MS"/>
        </w:rPr>
        <w:t xml:space="preserve"> zum Thema Ganztagsschule. Diese Befragung gibt uns Aufschluss über die Funktionalität des Ganztagsangebotes. Ebenfalls alle zwei </w:t>
      </w:r>
      <w:r w:rsidR="00AF4516">
        <w:rPr>
          <w:rFonts w:ascii="Comic Sans MS" w:hAnsi="Comic Sans MS"/>
        </w:rPr>
        <w:t xml:space="preserve">Jahre befragen wir die Kinder </w:t>
      </w:r>
      <w:r w:rsidRPr="001630A7">
        <w:rPr>
          <w:rFonts w:ascii="Comic Sans MS" w:hAnsi="Comic Sans MS"/>
        </w:rPr>
        <w:t xml:space="preserve"> der Jahrgangsstufe </w:t>
      </w:r>
      <w:r w:rsidR="00FE1D43">
        <w:rPr>
          <w:rFonts w:ascii="Comic Sans MS" w:hAnsi="Comic Sans MS"/>
        </w:rPr>
        <w:t>eins bis</w:t>
      </w:r>
      <w:r w:rsidR="00AF4516">
        <w:rPr>
          <w:rFonts w:ascii="Comic Sans MS" w:hAnsi="Comic Sans MS"/>
        </w:rPr>
        <w:t xml:space="preserve"> vier zu den  Themen</w:t>
      </w:r>
      <w:r w:rsidRPr="001630A7">
        <w:rPr>
          <w:rFonts w:ascii="Comic Sans MS" w:hAnsi="Comic Sans MS"/>
        </w:rPr>
        <w:t xml:space="preserve"> </w:t>
      </w:r>
      <w:r>
        <w:rPr>
          <w:rFonts w:ascii="Comic Sans MS" w:hAnsi="Comic Sans MS"/>
        </w:rPr>
        <w:t xml:space="preserve">„Einschätzung des Unterrichts“ </w:t>
      </w:r>
      <w:r w:rsidR="00AF4516">
        <w:rPr>
          <w:rFonts w:ascii="Comic Sans MS" w:hAnsi="Comic Sans MS"/>
        </w:rPr>
        <w:t>und</w:t>
      </w:r>
      <w:r>
        <w:rPr>
          <w:rFonts w:ascii="Comic Sans MS" w:hAnsi="Comic Sans MS"/>
        </w:rPr>
        <w:t xml:space="preserve"> „Einschätzung des Klassenklimas“.</w:t>
      </w:r>
      <w:r w:rsidRPr="001630A7">
        <w:rPr>
          <w:rFonts w:ascii="Comic Sans MS" w:hAnsi="Comic Sans MS"/>
        </w:rPr>
        <w:t xml:space="preserve"> </w:t>
      </w:r>
      <w:r>
        <w:rPr>
          <w:rFonts w:ascii="Comic Sans MS" w:hAnsi="Comic Sans MS"/>
        </w:rPr>
        <w:t xml:space="preserve">Die letzte Befragung </w:t>
      </w:r>
      <w:r w:rsidRPr="001630A7">
        <w:rPr>
          <w:rFonts w:ascii="Comic Sans MS" w:hAnsi="Comic Sans MS"/>
        </w:rPr>
        <w:t xml:space="preserve">fand </w:t>
      </w:r>
      <w:r w:rsidR="00FE1D43">
        <w:rPr>
          <w:rFonts w:ascii="Comic Sans MS" w:hAnsi="Comic Sans MS"/>
        </w:rPr>
        <w:t>im Frühjahr 2018</w:t>
      </w:r>
      <w:r>
        <w:rPr>
          <w:rFonts w:ascii="Comic Sans MS" w:hAnsi="Comic Sans MS"/>
        </w:rPr>
        <w:t xml:space="preserve"> statt.</w:t>
      </w:r>
      <w:r w:rsidRPr="001630A7">
        <w:rPr>
          <w:rFonts w:ascii="Comic Sans MS" w:hAnsi="Comic Sans MS"/>
        </w:rPr>
        <w:t xml:space="preserve"> </w:t>
      </w:r>
    </w:p>
    <w:p w:rsidR="00A309B5" w:rsidRPr="008B0F4D" w:rsidRDefault="00A309B5" w:rsidP="00A309B5">
      <w:pPr>
        <w:spacing w:line="276" w:lineRule="auto"/>
        <w:rPr>
          <w:rFonts w:ascii="Arial" w:hAnsi="Arial"/>
          <w:sz w:val="36"/>
          <w:u w:val="single"/>
        </w:rPr>
      </w:pPr>
      <w:r w:rsidRPr="008B0F4D">
        <w:rPr>
          <w:rFonts w:ascii="Comic Sans MS" w:hAnsi="Comic Sans MS"/>
        </w:rPr>
        <w:t>Hier eine kurze Skizzierung der Umfrage zum Thema Unterrichtsqualität:</w:t>
      </w:r>
    </w:p>
    <w:p w:rsidR="00A309B5" w:rsidRPr="008B0F4D" w:rsidRDefault="00A309B5" w:rsidP="006C35B4">
      <w:pPr>
        <w:numPr>
          <w:ilvl w:val="0"/>
          <w:numId w:val="22"/>
        </w:numPr>
        <w:rPr>
          <w:rFonts w:ascii="Comic Sans MS" w:hAnsi="Comic Sans MS"/>
          <w:sz w:val="20"/>
          <w:szCs w:val="20"/>
        </w:rPr>
      </w:pPr>
      <w:r w:rsidRPr="008B0F4D">
        <w:rPr>
          <w:rFonts w:ascii="Comic Sans MS" w:hAnsi="Comic Sans MS"/>
          <w:sz w:val="20"/>
          <w:szCs w:val="20"/>
        </w:rPr>
        <w:t>Die Umfrage Unterrichtsqualität wird in allen dritten und vierten Klassen unserer Schule durchgeführt.</w:t>
      </w:r>
    </w:p>
    <w:p w:rsidR="00A309B5" w:rsidRPr="008B0F4D" w:rsidRDefault="00A309B5" w:rsidP="006C35B4">
      <w:pPr>
        <w:numPr>
          <w:ilvl w:val="0"/>
          <w:numId w:val="22"/>
        </w:numPr>
        <w:rPr>
          <w:rFonts w:ascii="Comic Sans MS" w:hAnsi="Comic Sans MS"/>
          <w:sz w:val="20"/>
          <w:szCs w:val="20"/>
        </w:rPr>
      </w:pPr>
      <w:r w:rsidRPr="008B0F4D">
        <w:rPr>
          <w:rFonts w:ascii="Comic Sans MS" w:hAnsi="Comic Sans MS"/>
          <w:sz w:val="20"/>
          <w:szCs w:val="20"/>
        </w:rPr>
        <w:t>Grundlage ist ein Fragebogen für Lehrer/Innen zur Selbsteinschätzung und ein Fragebogen, den die Kinder ausgefüllt haben.</w:t>
      </w:r>
    </w:p>
    <w:p w:rsidR="00A309B5" w:rsidRPr="008B0F4D" w:rsidRDefault="00A309B5" w:rsidP="006C35B4">
      <w:pPr>
        <w:numPr>
          <w:ilvl w:val="0"/>
          <w:numId w:val="22"/>
        </w:numPr>
        <w:rPr>
          <w:rFonts w:ascii="Comic Sans MS" w:hAnsi="Comic Sans MS"/>
          <w:sz w:val="20"/>
          <w:szCs w:val="20"/>
        </w:rPr>
      </w:pPr>
      <w:r w:rsidRPr="008B0F4D">
        <w:rPr>
          <w:rFonts w:ascii="Comic Sans MS" w:hAnsi="Comic Sans MS"/>
          <w:sz w:val="20"/>
          <w:szCs w:val="20"/>
        </w:rPr>
        <w:t xml:space="preserve">Der Kinderfragebogen ist anonym, nur die Klasse wird eingetragen. </w:t>
      </w:r>
    </w:p>
    <w:p w:rsidR="00A309B5" w:rsidRPr="008B0F4D" w:rsidRDefault="00A309B5" w:rsidP="006C35B4">
      <w:pPr>
        <w:numPr>
          <w:ilvl w:val="0"/>
          <w:numId w:val="22"/>
        </w:numPr>
        <w:rPr>
          <w:rFonts w:ascii="Comic Sans MS" w:hAnsi="Comic Sans MS"/>
          <w:sz w:val="20"/>
          <w:szCs w:val="20"/>
        </w:rPr>
      </w:pPr>
      <w:r w:rsidRPr="008B0F4D">
        <w:rPr>
          <w:rFonts w:ascii="Comic Sans MS" w:hAnsi="Comic Sans MS"/>
          <w:sz w:val="20"/>
          <w:szCs w:val="20"/>
        </w:rPr>
        <w:t xml:space="preserve">Die Ergebnisse sind aufgeschlüsselt in 6 Bereiche; diese sind: </w:t>
      </w:r>
    </w:p>
    <w:p w:rsidR="00A309B5" w:rsidRPr="008B0F4D" w:rsidRDefault="00A309B5" w:rsidP="00A309B5">
      <w:pPr>
        <w:ind w:left="1560" w:hanging="1200"/>
        <w:rPr>
          <w:rFonts w:ascii="Comic Sans MS" w:hAnsi="Comic Sans MS"/>
          <w:sz w:val="20"/>
          <w:szCs w:val="20"/>
        </w:rPr>
      </w:pPr>
      <w:r w:rsidRPr="008B0F4D">
        <w:rPr>
          <w:rFonts w:ascii="Comic Sans MS" w:hAnsi="Comic Sans MS"/>
          <w:sz w:val="20"/>
          <w:szCs w:val="20"/>
        </w:rPr>
        <w:t xml:space="preserve">                     Monitoring</w:t>
      </w:r>
    </w:p>
    <w:p w:rsidR="00A309B5" w:rsidRPr="008B0F4D" w:rsidRDefault="00A309B5" w:rsidP="00A309B5">
      <w:pPr>
        <w:keepNext/>
        <w:ind w:left="2520" w:hanging="2160"/>
        <w:outlineLvl w:val="0"/>
        <w:rPr>
          <w:rFonts w:ascii="Comic Sans MS" w:hAnsi="Comic Sans MS"/>
          <w:sz w:val="20"/>
          <w:szCs w:val="20"/>
        </w:rPr>
      </w:pPr>
      <w:r w:rsidRPr="008B0F4D">
        <w:rPr>
          <w:rFonts w:ascii="Comic Sans MS" w:hAnsi="Comic Sans MS"/>
          <w:sz w:val="20"/>
          <w:szCs w:val="20"/>
        </w:rPr>
        <w:t xml:space="preserve">                     Vermittlungskompetenz</w:t>
      </w:r>
    </w:p>
    <w:p w:rsidR="00A309B5" w:rsidRPr="008B0F4D" w:rsidRDefault="00A309B5" w:rsidP="00A309B5">
      <w:pPr>
        <w:ind w:left="2520" w:hanging="2160"/>
        <w:rPr>
          <w:rFonts w:ascii="Comic Sans MS" w:hAnsi="Comic Sans MS"/>
          <w:sz w:val="20"/>
          <w:szCs w:val="20"/>
        </w:rPr>
      </w:pPr>
      <w:r w:rsidRPr="008B0F4D">
        <w:rPr>
          <w:rFonts w:ascii="Comic Sans MS" w:hAnsi="Comic Sans MS"/>
          <w:sz w:val="20"/>
          <w:szCs w:val="20"/>
        </w:rPr>
        <w:t xml:space="preserve">                     Leistungserwartungen</w:t>
      </w:r>
    </w:p>
    <w:p w:rsidR="00A309B5" w:rsidRPr="008B0F4D" w:rsidRDefault="00A309B5" w:rsidP="00A309B5">
      <w:pPr>
        <w:ind w:left="2520" w:hanging="2160"/>
        <w:rPr>
          <w:rFonts w:ascii="Comic Sans MS" w:hAnsi="Comic Sans MS"/>
          <w:sz w:val="20"/>
          <w:szCs w:val="20"/>
        </w:rPr>
      </w:pPr>
      <w:r w:rsidRPr="008B0F4D">
        <w:rPr>
          <w:rFonts w:ascii="Comic Sans MS" w:hAnsi="Comic Sans MS"/>
          <w:sz w:val="20"/>
          <w:szCs w:val="20"/>
        </w:rPr>
        <w:t xml:space="preserve">                     Erziehungshaltung der Lehrperson</w:t>
      </w:r>
    </w:p>
    <w:p w:rsidR="00A309B5" w:rsidRPr="008B0F4D" w:rsidRDefault="00A309B5" w:rsidP="00A309B5">
      <w:pPr>
        <w:ind w:left="2520" w:hanging="2160"/>
        <w:rPr>
          <w:rFonts w:ascii="Comic Sans MS" w:hAnsi="Comic Sans MS"/>
          <w:sz w:val="20"/>
          <w:szCs w:val="20"/>
        </w:rPr>
      </w:pPr>
      <w:r w:rsidRPr="008B0F4D">
        <w:rPr>
          <w:rFonts w:ascii="Comic Sans MS" w:hAnsi="Comic Sans MS"/>
          <w:sz w:val="20"/>
          <w:szCs w:val="20"/>
        </w:rPr>
        <w:t xml:space="preserve">                     Regelklarheit</w:t>
      </w:r>
    </w:p>
    <w:p w:rsidR="00A309B5" w:rsidRPr="008B0F4D" w:rsidRDefault="00A309B5" w:rsidP="00A309B5">
      <w:pPr>
        <w:ind w:left="2520" w:hanging="2160"/>
        <w:rPr>
          <w:rFonts w:ascii="Comic Sans MS" w:hAnsi="Comic Sans MS"/>
          <w:sz w:val="20"/>
          <w:szCs w:val="20"/>
        </w:rPr>
      </w:pPr>
      <w:r w:rsidRPr="008B0F4D">
        <w:rPr>
          <w:rFonts w:ascii="Comic Sans MS" w:hAnsi="Comic Sans MS"/>
          <w:sz w:val="20"/>
          <w:szCs w:val="20"/>
        </w:rPr>
        <w:t xml:space="preserve">                     Zeitmanagement</w:t>
      </w:r>
    </w:p>
    <w:p w:rsidR="00A309B5" w:rsidRPr="008B0F4D" w:rsidRDefault="00A309B5" w:rsidP="006C35B4">
      <w:pPr>
        <w:numPr>
          <w:ilvl w:val="0"/>
          <w:numId w:val="20"/>
        </w:numPr>
        <w:rPr>
          <w:rFonts w:ascii="Comic Sans MS" w:hAnsi="Comic Sans MS"/>
          <w:sz w:val="20"/>
          <w:szCs w:val="20"/>
        </w:rPr>
      </w:pPr>
      <w:r w:rsidRPr="008B0F4D">
        <w:rPr>
          <w:rFonts w:ascii="Comic Sans MS" w:hAnsi="Comic Sans MS"/>
          <w:sz w:val="20"/>
          <w:szCs w:val="20"/>
        </w:rPr>
        <w:t>Im Ergebnisprotokoll sind die Fragen den verschiedenen Bereichen zugeordnet.</w:t>
      </w:r>
    </w:p>
    <w:p w:rsidR="00A309B5" w:rsidRPr="008B0F4D" w:rsidRDefault="00A309B5" w:rsidP="006C35B4">
      <w:pPr>
        <w:numPr>
          <w:ilvl w:val="0"/>
          <w:numId w:val="20"/>
        </w:numPr>
        <w:rPr>
          <w:rFonts w:ascii="Comic Sans MS" w:hAnsi="Comic Sans MS"/>
          <w:sz w:val="20"/>
          <w:szCs w:val="20"/>
        </w:rPr>
      </w:pPr>
      <w:r w:rsidRPr="008B0F4D">
        <w:rPr>
          <w:rFonts w:ascii="Comic Sans MS" w:hAnsi="Comic Sans MS"/>
          <w:sz w:val="20"/>
          <w:szCs w:val="20"/>
        </w:rPr>
        <w:t>Es gibt 2 Ergebnisprotokolle  a) ein Vereinfachtes</w:t>
      </w:r>
    </w:p>
    <w:p w:rsidR="00A309B5" w:rsidRPr="008B0F4D" w:rsidRDefault="00A309B5" w:rsidP="00A309B5">
      <w:pPr>
        <w:ind w:left="360"/>
        <w:rPr>
          <w:rFonts w:ascii="Comic Sans MS" w:hAnsi="Comic Sans MS"/>
          <w:sz w:val="20"/>
          <w:szCs w:val="20"/>
        </w:rPr>
      </w:pPr>
      <w:r w:rsidRPr="008B0F4D">
        <w:rPr>
          <w:rFonts w:ascii="Comic Sans MS" w:hAnsi="Comic Sans MS"/>
          <w:sz w:val="20"/>
          <w:szCs w:val="20"/>
        </w:rPr>
        <w:t xml:space="preserve">                                                     b) ein Ausführliches /Diagramm</w:t>
      </w:r>
    </w:p>
    <w:p w:rsidR="00A309B5" w:rsidRPr="008B0F4D" w:rsidRDefault="00A309B5" w:rsidP="006C35B4">
      <w:pPr>
        <w:numPr>
          <w:ilvl w:val="0"/>
          <w:numId w:val="21"/>
        </w:numPr>
        <w:rPr>
          <w:rFonts w:ascii="Comic Sans MS" w:hAnsi="Comic Sans MS"/>
          <w:sz w:val="20"/>
          <w:szCs w:val="20"/>
        </w:rPr>
      </w:pPr>
      <w:r w:rsidRPr="008B0F4D">
        <w:rPr>
          <w:rFonts w:ascii="Comic Sans MS" w:hAnsi="Comic Sans MS"/>
          <w:sz w:val="20"/>
          <w:szCs w:val="20"/>
        </w:rPr>
        <w:t>Alle Kollegen/Innen erhalten die Auswertung von uns für ihre Klasse als Planungsgrundlage für den weiteren Unterricht.</w:t>
      </w:r>
    </w:p>
    <w:p w:rsidR="00E42DE6" w:rsidRPr="00AD047E" w:rsidRDefault="00E42DE6" w:rsidP="00A309B5">
      <w:pPr>
        <w:spacing w:line="276" w:lineRule="auto"/>
        <w:rPr>
          <w:rFonts w:ascii="Comic Sans MS" w:hAnsi="Comic Sans MS"/>
        </w:rPr>
      </w:pPr>
    </w:p>
    <w:p w:rsidR="00D74D5F" w:rsidRPr="00D74D5F" w:rsidRDefault="008B0F4D" w:rsidP="00A309B5">
      <w:pPr>
        <w:spacing w:line="276" w:lineRule="auto"/>
        <w:rPr>
          <w:rFonts w:ascii="Comic Sans MS" w:hAnsi="Comic Sans MS"/>
        </w:rPr>
      </w:pPr>
      <w:r w:rsidRPr="00D74D5F">
        <w:rPr>
          <w:rFonts w:ascii="Comic Sans MS" w:hAnsi="Comic Sans MS"/>
        </w:rPr>
        <w:t xml:space="preserve">Bei der zum dritten Male durchgeführten Umfrage </w:t>
      </w:r>
      <w:r w:rsidR="00D74D5F" w:rsidRPr="00D74D5F">
        <w:rPr>
          <w:rFonts w:ascii="Comic Sans MS" w:hAnsi="Comic Sans MS"/>
        </w:rPr>
        <w:t>zeigen uns die Ergebnisse i</w:t>
      </w:r>
      <w:r w:rsidR="001F7C65" w:rsidRPr="00D74D5F">
        <w:rPr>
          <w:rFonts w:ascii="Comic Sans MS" w:hAnsi="Comic Sans MS"/>
        </w:rPr>
        <w:t>n den Bereichen Monitoring, Regelklarheit, Zeitmanagement</w:t>
      </w:r>
      <w:r w:rsidR="00D74D5F" w:rsidRPr="00D74D5F">
        <w:rPr>
          <w:rFonts w:ascii="Comic Sans MS" w:hAnsi="Comic Sans MS"/>
        </w:rPr>
        <w:t>, Vermittlungskompetenz</w:t>
      </w:r>
      <w:r w:rsidR="001F7C65" w:rsidRPr="00D74D5F">
        <w:rPr>
          <w:rFonts w:ascii="Comic Sans MS" w:hAnsi="Comic Sans MS"/>
        </w:rPr>
        <w:t xml:space="preserve"> und Leistungserwartungen </w:t>
      </w:r>
      <w:r w:rsidR="00D74D5F" w:rsidRPr="00D74D5F">
        <w:rPr>
          <w:rFonts w:ascii="Comic Sans MS" w:hAnsi="Comic Sans MS"/>
        </w:rPr>
        <w:t>eine sehr hohe Intensität unserer Arbeit.</w:t>
      </w:r>
      <w:r w:rsidR="001F7C65" w:rsidRPr="00D74D5F">
        <w:rPr>
          <w:rFonts w:ascii="Comic Sans MS" w:hAnsi="Comic Sans MS"/>
        </w:rPr>
        <w:t xml:space="preserve"> </w:t>
      </w:r>
      <w:r w:rsidR="00D74D5F" w:rsidRPr="00D74D5F">
        <w:rPr>
          <w:rFonts w:ascii="Comic Sans MS" w:hAnsi="Comic Sans MS"/>
        </w:rPr>
        <w:t xml:space="preserve">Dies sehen auch die Kinder so. </w:t>
      </w:r>
    </w:p>
    <w:p w:rsidR="00E42DE6" w:rsidRPr="00D74D5F" w:rsidRDefault="00D74D5F" w:rsidP="00A309B5">
      <w:pPr>
        <w:spacing w:line="276" w:lineRule="auto"/>
        <w:rPr>
          <w:rFonts w:ascii="Comic Sans MS" w:hAnsi="Comic Sans MS"/>
        </w:rPr>
      </w:pPr>
      <w:r w:rsidRPr="00D74D5F">
        <w:rPr>
          <w:rFonts w:ascii="Comic Sans MS" w:hAnsi="Comic Sans MS"/>
        </w:rPr>
        <w:t>Insbesondere in den Jahrgangsstufen vier wünschen sich die Kinder noch mehr in die Unterrichtsgestaltung mit einbezogen zu werden.</w:t>
      </w:r>
      <w:r w:rsidR="00995BC1" w:rsidRPr="00D74D5F">
        <w:rPr>
          <w:rFonts w:ascii="Comic Sans MS" w:hAnsi="Comic Sans MS"/>
        </w:rPr>
        <w:t xml:space="preserve"> </w:t>
      </w:r>
      <w:r w:rsidRPr="00D74D5F">
        <w:rPr>
          <w:rFonts w:ascii="Comic Sans MS" w:hAnsi="Comic Sans MS"/>
        </w:rPr>
        <w:t>Auch wollen sie mehr Rückmeldung über ihre Lernleistungen.</w:t>
      </w:r>
    </w:p>
    <w:p w:rsidR="00A309B5" w:rsidRPr="00AD047E" w:rsidRDefault="00A309B5" w:rsidP="00A309B5">
      <w:pPr>
        <w:spacing w:line="276" w:lineRule="auto"/>
        <w:rPr>
          <w:rFonts w:ascii="Comic Sans MS" w:hAnsi="Comic Sans MS"/>
          <w:sz w:val="16"/>
          <w:szCs w:val="16"/>
        </w:rPr>
      </w:pPr>
    </w:p>
    <w:p w:rsidR="00A309B5" w:rsidRPr="008B0F4D" w:rsidRDefault="00A309B5" w:rsidP="00A309B5">
      <w:pPr>
        <w:spacing w:line="276" w:lineRule="auto"/>
        <w:rPr>
          <w:rFonts w:ascii="Comic Sans MS" w:hAnsi="Comic Sans MS"/>
        </w:rPr>
      </w:pPr>
      <w:r w:rsidRPr="008B0F4D">
        <w:rPr>
          <w:rFonts w:ascii="Comic Sans MS" w:hAnsi="Comic Sans MS"/>
        </w:rPr>
        <w:t xml:space="preserve">Eine kurze Skizzierung der Umfrage zum Thema Klassenklima: </w:t>
      </w:r>
    </w:p>
    <w:p w:rsidR="00A309B5" w:rsidRPr="008B0F4D" w:rsidRDefault="00A309B5" w:rsidP="006C35B4">
      <w:pPr>
        <w:numPr>
          <w:ilvl w:val="0"/>
          <w:numId w:val="22"/>
        </w:numPr>
        <w:rPr>
          <w:rFonts w:ascii="Comic Sans MS" w:hAnsi="Comic Sans MS"/>
          <w:sz w:val="20"/>
          <w:szCs w:val="20"/>
        </w:rPr>
      </w:pPr>
      <w:r w:rsidRPr="008B0F4D">
        <w:rPr>
          <w:rFonts w:ascii="Comic Sans MS" w:hAnsi="Comic Sans MS"/>
          <w:sz w:val="20"/>
          <w:szCs w:val="20"/>
        </w:rPr>
        <w:t>Die Umfrage Klassenklima wird</w:t>
      </w:r>
      <w:r w:rsidR="00E42DE6" w:rsidRPr="008B0F4D">
        <w:rPr>
          <w:rFonts w:ascii="Comic Sans MS" w:hAnsi="Comic Sans MS"/>
          <w:sz w:val="20"/>
          <w:szCs w:val="20"/>
        </w:rPr>
        <w:t xml:space="preserve"> ebenfalls</w:t>
      </w:r>
      <w:r w:rsidRPr="008B0F4D">
        <w:rPr>
          <w:rFonts w:ascii="Comic Sans MS" w:hAnsi="Comic Sans MS"/>
          <w:sz w:val="20"/>
          <w:szCs w:val="20"/>
        </w:rPr>
        <w:t xml:space="preserve"> in allen dritten und vierten Klassen durchgeführt.</w:t>
      </w:r>
    </w:p>
    <w:p w:rsidR="00A309B5" w:rsidRPr="008B0F4D" w:rsidRDefault="00A309B5" w:rsidP="006C35B4">
      <w:pPr>
        <w:numPr>
          <w:ilvl w:val="0"/>
          <w:numId w:val="22"/>
        </w:numPr>
        <w:rPr>
          <w:rFonts w:ascii="Comic Sans MS" w:hAnsi="Comic Sans MS"/>
          <w:sz w:val="20"/>
          <w:szCs w:val="20"/>
        </w:rPr>
      </w:pPr>
      <w:r w:rsidRPr="008B0F4D">
        <w:rPr>
          <w:rFonts w:ascii="Comic Sans MS" w:hAnsi="Comic Sans MS"/>
          <w:sz w:val="20"/>
          <w:szCs w:val="20"/>
        </w:rPr>
        <w:t>Grundlage ist ein Fragebogen für Lehrer/Innen zur Selbsteinschätzung und ein Fragebogen, den die Kinder ausgefüllt haben.</w:t>
      </w:r>
    </w:p>
    <w:p w:rsidR="00A309B5" w:rsidRPr="008B0F4D" w:rsidRDefault="00A309B5" w:rsidP="006C35B4">
      <w:pPr>
        <w:numPr>
          <w:ilvl w:val="0"/>
          <w:numId w:val="22"/>
        </w:numPr>
        <w:rPr>
          <w:rFonts w:ascii="Comic Sans MS" w:hAnsi="Comic Sans MS"/>
          <w:sz w:val="20"/>
          <w:szCs w:val="20"/>
        </w:rPr>
      </w:pPr>
      <w:r w:rsidRPr="008B0F4D">
        <w:rPr>
          <w:rFonts w:ascii="Comic Sans MS" w:hAnsi="Comic Sans MS"/>
          <w:sz w:val="20"/>
          <w:szCs w:val="20"/>
        </w:rPr>
        <w:t xml:space="preserve">Der Kinderfragebogen ist anonym, nur die Klasse wird eingetragen. </w:t>
      </w:r>
    </w:p>
    <w:p w:rsidR="00A309B5" w:rsidRPr="008B0F4D" w:rsidRDefault="00A309B5" w:rsidP="006C35B4">
      <w:pPr>
        <w:numPr>
          <w:ilvl w:val="0"/>
          <w:numId w:val="22"/>
        </w:numPr>
        <w:rPr>
          <w:rFonts w:ascii="Comic Sans MS" w:hAnsi="Comic Sans MS"/>
          <w:sz w:val="20"/>
          <w:szCs w:val="20"/>
        </w:rPr>
      </w:pPr>
      <w:r w:rsidRPr="008B0F4D">
        <w:rPr>
          <w:rFonts w:ascii="Comic Sans MS" w:hAnsi="Comic Sans MS"/>
          <w:sz w:val="20"/>
          <w:szCs w:val="20"/>
        </w:rPr>
        <w:t xml:space="preserve">Die Ergebnisse sind aufgeschlüsselt in 6 Bereiche; diese sind: </w:t>
      </w:r>
    </w:p>
    <w:p w:rsidR="00A309B5" w:rsidRPr="008B0F4D" w:rsidRDefault="00A309B5" w:rsidP="00A309B5">
      <w:pPr>
        <w:ind w:left="720"/>
        <w:rPr>
          <w:rFonts w:ascii="Comic Sans MS" w:hAnsi="Comic Sans MS"/>
          <w:sz w:val="20"/>
          <w:szCs w:val="20"/>
        </w:rPr>
      </w:pPr>
      <w:r w:rsidRPr="008B0F4D">
        <w:rPr>
          <w:rFonts w:ascii="Comic Sans MS" w:hAnsi="Comic Sans MS"/>
          <w:sz w:val="20"/>
          <w:szCs w:val="20"/>
        </w:rPr>
        <w:t xml:space="preserve">                 Kohäsion</w:t>
      </w:r>
    </w:p>
    <w:p w:rsidR="00A309B5" w:rsidRPr="008B0F4D" w:rsidRDefault="00A309B5" w:rsidP="00A309B5">
      <w:pPr>
        <w:ind w:left="720"/>
        <w:rPr>
          <w:rFonts w:ascii="Comic Sans MS" w:hAnsi="Comic Sans MS"/>
          <w:sz w:val="20"/>
          <w:szCs w:val="20"/>
        </w:rPr>
      </w:pPr>
      <w:r w:rsidRPr="008B0F4D">
        <w:rPr>
          <w:rFonts w:ascii="Comic Sans MS" w:hAnsi="Comic Sans MS"/>
          <w:sz w:val="20"/>
          <w:szCs w:val="20"/>
        </w:rPr>
        <w:t xml:space="preserve">                 Leistungsbereitschaft</w:t>
      </w:r>
    </w:p>
    <w:p w:rsidR="00A309B5" w:rsidRPr="008B0F4D" w:rsidRDefault="00A309B5" w:rsidP="00A309B5">
      <w:pPr>
        <w:ind w:left="720"/>
        <w:rPr>
          <w:rFonts w:ascii="Comic Sans MS" w:hAnsi="Comic Sans MS"/>
          <w:sz w:val="20"/>
          <w:szCs w:val="20"/>
        </w:rPr>
      </w:pPr>
      <w:r w:rsidRPr="008B0F4D">
        <w:rPr>
          <w:rFonts w:ascii="Comic Sans MS" w:hAnsi="Comic Sans MS"/>
          <w:sz w:val="20"/>
          <w:szCs w:val="20"/>
        </w:rPr>
        <w:t xml:space="preserve">                 Hilfsbereitschaft</w:t>
      </w:r>
    </w:p>
    <w:p w:rsidR="00A309B5" w:rsidRPr="008B0F4D" w:rsidRDefault="00A309B5" w:rsidP="00A309B5">
      <w:pPr>
        <w:ind w:left="720"/>
        <w:rPr>
          <w:rFonts w:ascii="Comic Sans MS" w:hAnsi="Comic Sans MS"/>
          <w:sz w:val="20"/>
          <w:szCs w:val="20"/>
        </w:rPr>
      </w:pPr>
      <w:r w:rsidRPr="008B0F4D">
        <w:rPr>
          <w:rFonts w:ascii="Comic Sans MS" w:hAnsi="Comic Sans MS"/>
          <w:sz w:val="20"/>
          <w:szCs w:val="20"/>
        </w:rPr>
        <w:t xml:space="preserve">                Störneigung</w:t>
      </w:r>
    </w:p>
    <w:p w:rsidR="00A309B5" w:rsidRPr="008B0F4D" w:rsidRDefault="00A309B5" w:rsidP="00A309B5">
      <w:pPr>
        <w:ind w:left="720"/>
        <w:rPr>
          <w:rFonts w:ascii="Comic Sans MS" w:hAnsi="Comic Sans MS"/>
          <w:sz w:val="20"/>
          <w:szCs w:val="20"/>
        </w:rPr>
      </w:pPr>
      <w:r w:rsidRPr="008B0F4D">
        <w:rPr>
          <w:rFonts w:ascii="Comic Sans MS" w:hAnsi="Comic Sans MS"/>
          <w:sz w:val="20"/>
          <w:szCs w:val="20"/>
        </w:rPr>
        <w:t xml:space="preserve">                Aggression</w:t>
      </w:r>
    </w:p>
    <w:p w:rsidR="00A309B5" w:rsidRPr="008B0F4D" w:rsidRDefault="00A309B5" w:rsidP="00A309B5">
      <w:pPr>
        <w:ind w:left="720"/>
        <w:rPr>
          <w:rFonts w:ascii="Comic Sans MS" w:hAnsi="Comic Sans MS"/>
          <w:sz w:val="20"/>
          <w:szCs w:val="20"/>
        </w:rPr>
      </w:pPr>
      <w:r w:rsidRPr="008B0F4D">
        <w:rPr>
          <w:rFonts w:ascii="Comic Sans MS" w:hAnsi="Comic Sans MS"/>
          <w:sz w:val="20"/>
          <w:szCs w:val="20"/>
        </w:rPr>
        <w:t xml:space="preserve">                Konkurrenz</w:t>
      </w:r>
    </w:p>
    <w:p w:rsidR="00A309B5" w:rsidRPr="008B0F4D" w:rsidRDefault="00A309B5" w:rsidP="006C35B4">
      <w:pPr>
        <w:pStyle w:val="Listenabsatz"/>
        <w:numPr>
          <w:ilvl w:val="0"/>
          <w:numId w:val="22"/>
        </w:numPr>
        <w:spacing w:after="0" w:line="240" w:lineRule="auto"/>
        <w:contextualSpacing/>
        <w:rPr>
          <w:sz w:val="20"/>
          <w:szCs w:val="20"/>
        </w:rPr>
      </w:pPr>
      <w:r w:rsidRPr="008B0F4D">
        <w:rPr>
          <w:sz w:val="20"/>
          <w:szCs w:val="20"/>
        </w:rPr>
        <w:t>Alle Kollegen/Innen erhalten die Auswertung von uns für ihre Klasse als Planungsgrundlage für den weiteren Unterricht.</w:t>
      </w:r>
    </w:p>
    <w:p w:rsidR="00A309B5" w:rsidRPr="00AD047E" w:rsidRDefault="00A309B5" w:rsidP="00A309B5">
      <w:pPr>
        <w:rPr>
          <w:rFonts w:ascii="Comic Sans MS" w:hAnsi="Comic Sans MS"/>
          <w:sz w:val="16"/>
          <w:szCs w:val="16"/>
        </w:rPr>
      </w:pPr>
    </w:p>
    <w:p w:rsidR="00A309B5" w:rsidRPr="0033216A" w:rsidRDefault="00A309B5" w:rsidP="00A309B5">
      <w:pPr>
        <w:rPr>
          <w:rFonts w:ascii="Comic Sans MS" w:hAnsi="Comic Sans MS"/>
        </w:rPr>
      </w:pPr>
      <w:r w:rsidRPr="0033216A">
        <w:rPr>
          <w:rFonts w:ascii="Comic Sans MS" w:hAnsi="Comic Sans MS"/>
        </w:rPr>
        <w:t>In allen befragten Jahrgangsstufen lagen die Bereiche Kohäsion, Leistungsbereitschaft</w:t>
      </w:r>
      <w:r w:rsidR="0033216A" w:rsidRPr="0033216A">
        <w:rPr>
          <w:rFonts w:ascii="Comic Sans MS" w:hAnsi="Comic Sans MS"/>
        </w:rPr>
        <w:t>,</w:t>
      </w:r>
      <w:r w:rsidR="00DE39F0" w:rsidRPr="0033216A">
        <w:rPr>
          <w:rFonts w:ascii="Comic Sans MS" w:hAnsi="Comic Sans MS"/>
        </w:rPr>
        <w:t xml:space="preserve"> </w:t>
      </w:r>
      <w:r w:rsidRPr="0033216A">
        <w:rPr>
          <w:rFonts w:ascii="Comic Sans MS" w:hAnsi="Comic Sans MS"/>
        </w:rPr>
        <w:t>Aggression</w:t>
      </w:r>
      <w:r w:rsidR="00DE39F0" w:rsidRPr="0033216A">
        <w:rPr>
          <w:rFonts w:ascii="Comic Sans MS" w:hAnsi="Comic Sans MS"/>
        </w:rPr>
        <w:t xml:space="preserve"> </w:t>
      </w:r>
      <w:r w:rsidRPr="0033216A">
        <w:rPr>
          <w:rFonts w:ascii="Comic Sans MS" w:hAnsi="Comic Sans MS"/>
        </w:rPr>
        <w:t>und Konkurrenz</w:t>
      </w:r>
      <w:r w:rsidR="00DE39F0" w:rsidRPr="0033216A">
        <w:rPr>
          <w:rFonts w:ascii="Comic Sans MS" w:hAnsi="Comic Sans MS"/>
        </w:rPr>
        <w:t xml:space="preserve"> </w:t>
      </w:r>
      <w:r w:rsidR="0033216A" w:rsidRPr="0033216A">
        <w:rPr>
          <w:rFonts w:ascii="Comic Sans MS" w:hAnsi="Comic Sans MS"/>
        </w:rPr>
        <w:t>unter dem Mittelwert</w:t>
      </w:r>
      <w:r w:rsidRPr="0033216A">
        <w:rPr>
          <w:rFonts w:ascii="Comic Sans MS" w:hAnsi="Comic Sans MS"/>
        </w:rPr>
        <w:t xml:space="preserve"> von 2.5 Punkten. </w:t>
      </w:r>
      <w:r w:rsidR="0033216A" w:rsidRPr="0033216A">
        <w:rPr>
          <w:rFonts w:ascii="Comic Sans MS" w:hAnsi="Comic Sans MS"/>
        </w:rPr>
        <w:t xml:space="preserve">Der Bereich Störneigung wird </w:t>
      </w:r>
      <w:r w:rsidR="0033216A">
        <w:rPr>
          <w:rFonts w:ascii="Comic Sans MS" w:hAnsi="Comic Sans MS"/>
        </w:rPr>
        <w:t>von Seiten der Kinder unterschiedlich</w:t>
      </w:r>
      <w:r w:rsidR="0033216A" w:rsidRPr="0033216A">
        <w:rPr>
          <w:rFonts w:ascii="Comic Sans MS" w:hAnsi="Comic Sans MS"/>
        </w:rPr>
        <w:t xml:space="preserve"> bewertet, was sich auch durch unterschiedliche Klassenzusammensetzungen erklären lässt.</w:t>
      </w:r>
      <w:r w:rsidRPr="0033216A">
        <w:rPr>
          <w:rFonts w:ascii="Comic Sans MS" w:hAnsi="Comic Sans MS"/>
        </w:rPr>
        <w:t xml:space="preserve"> </w:t>
      </w:r>
      <w:r w:rsidR="0033216A">
        <w:rPr>
          <w:rFonts w:ascii="Comic Sans MS" w:hAnsi="Comic Sans MS"/>
        </w:rPr>
        <w:t>Es wird eine dauerhafte Aufgabe im Kollegium sein, das Störverhalten von einigen wenigen Kindern der Schule zu analysieren und Wege zu finden, auch diese Kinder zu einer guten Mitarbeit im Unterricht zu motivieren.</w:t>
      </w:r>
    </w:p>
    <w:p w:rsidR="00995BC1" w:rsidRPr="00AD047E" w:rsidRDefault="00995BC1" w:rsidP="00A309B5">
      <w:pPr>
        <w:rPr>
          <w:rFonts w:ascii="Comic Sans MS" w:hAnsi="Comic Sans MS"/>
        </w:rPr>
      </w:pPr>
    </w:p>
    <w:p w:rsidR="00F419CF" w:rsidRDefault="00125C5A" w:rsidP="00F419CF">
      <w:pPr>
        <w:rPr>
          <w:rFonts w:ascii="Comic Sans MS" w:hAnsi="Comic Sans MS"/>
        </w:rPr>
      </w:pPr>
      <w:r>
        <w:rPr>
          <w:rFonts w:ascii="Comic Sans MS" w:hAnsi="Comic Sans MS"/>
        </w:rPr>
        <w:t>Zum ersten Mal haben wir auch die Kinder der Flex - Klassen gefragt, wie zufrieden sie mit ihren Lehrerinnen sind. Auch sie äußerten sich kritisch, waren aber mehrheitlich mit dem Unterricht zufrieden. Sie erwähnten selbstbewusst, dass sie schon sehr viel gelernt haben und ihre Lehrerinnen auch genau wussten, wenn sie einmal nicht zugehört haben.</w:t>
      </w:r>
    </w:p>
    <w:p w:rsidR="00125C5A" w:rsidRPr="0031696A" w:rsidRDefault="00125C5A" w:rsidP="00F419CF">
      <w:pPr>
        <w:rPr>
          <w:rFonts w:ascii="Comic Sans MS" w:hAnsi="Comic Sans MS"/>
        </w:rPr>
      </w:pPr>
    </w:p>
    <w:p w:rsidR="004F1DC6" w:rsidRDefault="004F1DC6" w:rsidP="004F1DC6">
      <w:pPr>
        <w:pStyle w:val="berschrift3"/>
        <w:spacing w:line="360" w:lineRule="auto"/>
        <w:ind w:left="0" w:firstLine="0"/>
        <w:jc w:val="both"/>
        <w:rPr>
          <w:rFonts w:ascii="Comic Sans MS" w:hAnsi="Comic Sans MS"/>
          <w:sz w:val="32"/>
          <w:u w:val="single"/>
        </w:rPr>
      </w:pPr>
      <w:r w:rsidRPr="00FC4200">
        <w:rPr>
          <w:rFonts w:ascii="Comic Sans MS" w:hAnsi="Comic Sans MS"/>
          <w:sz w:val="32"/>
          <w:u w:val="single"/>
        </w:rPr>
        <w:t xml:space="preserve">3.2 </w:t>
      </w:r>
      <w:r>
        <w:rPr>
          <w:rFonts w:ascii="Comic Sans MS" w:hAnsi="Comic Sans MS"/>
          <w:sz w:val="32"/>
          <w:u w:val="single"/>
        </w:rPr>
        <w:t>Unser Curriculum – kompetenzorientiert unterrichten</w:t>
      </w:r>
    </w:p>
    <w:p w:rsidR="004F1DC6" w:rsidRDefault="004F1DC6" w:rsidP="001630A7">
      <w:pPr>
        <w:pStyle w:val="Textkrper"/>
        <w:spacing w:line="276" w:lineRule="auto"/>
        <w:jc w:val="left"/>
        <w:rPr>
          <w:rFonts w:ascii="Comic Sans MS" w:hAnsi="Comic Sans MS"/>
          <w:sz w:val="24"/>
        </w:rPr>
      </w:pPr>
      <w:r>
        <w:rPr>
          <w:rFonts w:ascii="Comic Sans MS" w:hAnsi="Comic Sans MS"/>
          <w:sz w:val="24"/>
        </w:rPr>
        <w:t xml:space="preserve">Priorität </w:t>
      </w:r>
      <w:r w:rsidR="006A3C33">
        <w:rPr>
          <w:rFonts w:ascii="Comic Sans MS" w:hAnsi="Comic Sans MS"/>
          <w:sz w:val="24"/>
        </w:rPr>
        <w:t>a</w:t>
      </w:r>
      <w:r>
        <w:rPr>
          <w:rFonts w:ascii="Comic Sans MS" w:hAnsi="Comic Sans MS"/>
          <w:sz w:val="24"/>
        </w:rPr>
        <w:t>n unserer Schul</w:t>
      </w:r>
      <w:r w:rsidR="006A3C33">
        <w:rPr>
          <w:rFonts w:ascii="Comic Sans MS" w:hAnsi="Comic Sans MS"/>
          <w:sz w:val="24"/>
        </w:rPr>
        <w:t>e</w:t>
      </w:r>
      <w:r>
        <w:rPr>
          <w:rFonts w:ascii="Comic Sans MS" w:hAnsi="Comic Sans MS"/>
          <w:sz w:val="24"/>
        </w:rPr>
        <w:t xml:space="preserve"> hat nach wie vor die Entwicklung eines schuleigenen Curriculums in allen Fächern nach den neuen Bildungsstandards und deren Inhaltsfeldern. </w:t>
      </w:r>
      <w:r w:rsidR="00183A56">
        <w:rPr>
          <w:rFonts w:ascii="Comic Sans MS" w:hAnsi="Comic Sans MS"/>
          <w:sz w:val="24"/>
        </w:rPr>
        <w:t xml:space="preserve">Kompetenzorientiert unterrichten steht dabei im Vordergrund. </w:t>
      </w:r>
      <w:r>
        <w:rPr>
          <w:rFonts w:ascii="Comic Sans MS" w:hAnsi="Comic Sans MS"/>
          <w:sz w:val="24"/>
        </w:rPr>
        <w:t xml:space="preserve">Dies wird </w:t>
      </w:r>
      <w:r w:rsidR="0050117B">
        <w:rPr>
          <w:rFonts w:ascii="Comic Sans MS" w:hAnsi="Comic Sans MS"/>
          <w:sz w:val="24"/>
        </w:rPr>
        <w:t xml:space="preserve">teilweise in </w:t>
      </w:r>
      <w:r>
        <w:rPr>
          <w:rFonts w:ascii="Comic Sans MS" w:hAnsi="Comic Sans MS"/>
          <w:sz w:val="24"/>
        </w:rPr>
        <w:t>Kooperation mit Kollegen des Schulverbundes durchgeführt. Unsere Zielsetzung ist, dass alle Schüler des Schulverbundes mit den gleichen fachlichen Grundlagen entlassen werden</w:t>
      </w:r>
      <w:r w:rsidR="00183A56">
        <w:rPr>
          <w:rFonts w:ascii="Comic Sans MS" w:hAnsi="Comic Sans MS"/>
          <w:sz w:val="24"/>
        </w:rPr>
        <w:t xml:space="preserve"> und somit einen guten Start in den weiterführenden Schulen haben werden.</w:t>
      </w:r>
      <w:r w:rsidR="00B02CE0">
        <w:rPr>
          <w:rFonts w:ascii="Comic Sans MS" w:hAnsi="Comic Sans MS"/>
          <w:sz w:val="24"/>
        </w:rPr>
        <w:t xml:space="preserve"> </w:t>
      </w:r>
    </w:p>
    <w:p w:rsidR="006A3C33" w:rsidRDefault="006A3C33" w:rsidP="001630A7">
      <w:pPr>
        <w:pStyle w:val="Textkrper"/>
        <w:spacing w:line="276" w:lineRule="auto"/>
        <w:jc w:val="left"/>
        <w:rPr>
          <w:rFonts w:ascii="Comic Sans MS" w:hAnsi="Comic Sans MS"/>
          <w:sz w:val="24"/>
        </w:rPr>
      </w:pPr>
      <w:r>
        <w:rPr>
          <w:rFonts w:ascii="Comic Sans MS" w:hAnsi="Comic Sans MS"/>
          <w:sz w:val="24"/>
        </w:rPr>
        <w:t xml:space="preserve">Mittlerweile sind Curricula für die Fächer </w:t>
      </w:r>
      <w:r w:rsidR="002A774B">
        <w:rPr>
          <w:rFonts w:ascii="Comic Sans MS" w:hAnsi="Comic Sans MS"/>
          <w:sz w:val="24"/>
        </w:rPr>
        <w:t xml:space="preserve">Mathematik, </w:t>
      </w:r>
      <w:r>
        <w:rPr>
          <w:rFonts w:ascii="Comic Sans MS" w:hAnsi="Comic Sans MS"/>
          <w:sz w:val="24"/>
        </w:rPr>
        <w:t xml:space="preserve">Deutsch, ev. Religion und Sport fertig gestellt. </w:t>
      </w:r>
      <w:r w:rsidR="00DF6CC0">
        <w:rPr>
          <w:rFonts w:ascii="Comic Sans MS" w:hAnsi="Comic Sans MS"/>
          <w:sz w:val="24"/>
        </w:rPr>
        <w:t>Fertiggestellte Curricula können in der Schule eingesehen werden.</w:t>
      </w:r>
    </w:p>
    <w:p w:rsidR="00A12174" w:rsidRDefault="00A12174" w:rsidP="001630A7">
      <w:pPr>
        <w:pStyle w:val="Textkrper"/>
        <w:spacing w:line="276" w:lineRule="auto"/>
        <w:jc w:val="left"/>
        <w:rPr>
          <w:rFonts w:ascii="Comic Sans MS" w:hAnsi="Comic Sans MS"/>
          <w:sz w:val="24"/>
        </w:rPr>
      </w:pPr>
      <w:r>
        <w:rPr>
          <w:rFonts w:ascii="Comic Sans MS" w:hAnsi="Comic Sans MS"/>
          <w:sz w:val="24"/>
        </w:rPr>
        <w:t xml:space="preserve">Im Fach Sachunterricht ist die Neuaufstellung für das </w:t>
      </w:r>
      <w:r w:rsidR="00F75081">
        <w:rPr>
          <w:rFonts w:ascii="Comic Sans MS" w:hAnsi="Comic Sans MS"/>
          <w:sz w:val="24"/>
        </w:rPr>
        <w:t>1.</w:t>
      </w:r>
      <w:r>
        <w:rPr>
          <w:rFonts w:ascii="Comic Sans MS" w:hAnsi="Comic Sans MS"/>
          <w:sz w:val="24"/>
        </w:rPr>
        <w:t>Halbjahr 201</w:t>
      </w:r>
      <w:r w:rsidR="00F75081">
        <w:rPr>
          <w:rFonts w:ascii="Comic Sans MS" w:hAnsi="Comic Sans MS"/>
          <w:sz w:val="24"/>
        </w:rPr>
        <w:t>8</w:t>
      </w:r>
      <w:r w:rsidR="002A774B">
        <w:rPr>
          <w:rFonts w:ascii="Comic Sans MS" w:hAnsi="Comic Sans MS"/>
          <w:sz w:val="24"/>
        </w:rPr>
        <w:t>/1</w:t>
      </w:r>
      <w:r w:rsidR="00F75081">
        <w:rPr>
          <w:rFonts w:ascii="Comic Sans MS" w:hAnsi="Comic Sans MS"/>
          <w:sz w:val="24"/>
        </w:rPr>
        <w:t xml:space="preserve">9 </w:t>
      </w:r>
      <w:r>
        <w:rPr>
          <w:rFonts w:ascii="Comic Sans MS" w:hAnsi="Comic Sans MS"/>
          <w:sz w:val="24"/>
        </w:rPr>
        <w:t xml:space="preserve">geplant. </w:t>
      </w:r>
    </w:p>
    <w:p w:rsidR="00A12174" w:rsidRDefault="00A12174" w:rsidP="001630A7">
      <w:pPr>
        <w:pStyle w:val="Textkrper"/>
        <w:spacing w:line="276" w:lineRule="auto"/>
        <w:jc w:val="left"/>
        <w:rPr>
          <w:rFonts w:ascii="Comic Sans MS" w:hAnsi="Comic Sans MS"/>
          <w:sz w:val="24"/>
        </w:rPr>
      </w:pPr>
    </w:p>
    <w:p w:rsidR="0050117B" w:rsidRPr="00604D94" w:rsidRDefault="0050117B" w:rsidP="001630A7">
      <w:pPr>
        <w:pStyle w:val="Textkrper"/>
        <w:spacing w:line="276" w:lineRule="auto"/>
        <w:jc w:val="left"/>
        <w:rPr>
          <w:rFonts w:ascii="Comic Sans MS" w:hAnsi="Comic Sans MS"/>
          <w:sz w:val="32"/>
          <w:szCs w:val="32"/>
          <w:u w:val="single"/>
        </w:rPr>
      </w:pPr>
      <w:r w:rsidRPr="00604D94">
        <w:rPr>
          <w:rFonts w:ascii="Comic Sans MS" w:hAnsi="Comic Sans MS"/>
          <w:sz w:val="32"/>
          <w:szCs w:val="32"/>
          <w:u w:val="single"/>
        </w:rPr>
        <w:t>3.2.1 Schuleigene Konzepte</w:t>
      </w:r>
    </w:p>
    <w:p w:rsidR="0050117B" w:rsidRDefault="0050117B" w:rsidP="001630A7">
      <w:pPr>
        <w:pStyle w:val="Textkrper"/>
        <w:spacing w:line="276" w:lineRule="auto"/>
        <w:jc w:val="left"/>
        <w:rPr>
          <w:rFonts w:ascii="Comic Sans MS" w:hAnsi="Comic Sans MS"/>
          <w:sz w:val="24"/>
        </w:rPr>
      </w:pPr>
      <w:r>
        <w:rPr>
          <w:rFonts w:ascii="Comic Sans MS" w:hAnsi="Comic Sans MS"/>
          <w:sz w:val="24"/>
        </w:rPr>
        <w:t>Die hier aufgeführten unterschiedlichen Konzepte wurden in verschiedenen Gremien er</w:t>
      </w:r>
      <w:r w:rsidR="003105B1">
        <w:rPr>
          <w:rFonts w:ascii="Comic Sans MS" w:hAnsi="Comic Sans MS"/>
          <w:sz w:val="24"/>
        </w:rPr>
        <w:t xml:space="preserve">arbeitet, evaluiert und können in der Schule </w:t>
      </w:r>
      <w:r w:rsidR="00DE39F0">
        <w:rPr>
          <w:rFonts w:ascii="Comic Sans MS" w:hAnsi="Comic Sans MS"/>
          <w:sz w:val="24"/>
        </w:rPr>
        <w:t xml:space="preserve">in Papierform </w:t>
      </w:r>
      <w:r w:rsidR="003105B1">
        <w:rPr>
          <w:rFonts w:ascii="Comic Sans MS" w:hAnsi="Comic Sans MS"/>
          <w:sz w:val="24"/>
        </w:rPr>
        <w:t>eingesehen werden.</w:t>
      </w:r>
    </w:p>
    <w:p w:rsidR="0050117B" w:rsidRDefault="0050117B" w:rsidP="006C35B4">
      <w:pPr>
        <w:pStyle w:val="Textkrper"/>
        <w:numPr>
          <w:ilvl w:val="0"/>
          <w:numId w:val="19"/>
        </w:numPr>
        <w:spacing w:line="276" w:lineRule="auto"/>
        <w:jc w:val="left"/>
        <w:rPr>
          <w:rFonts w:ascii="Comic Sans MS" w:hAnsi="Comic Sans MS"/>
          <w:sz w:val="24"/>
        </w:rPr>
      </w:pPr>
      <w:r>
        <w:rPr>
          <w:rFonts w:ascii="Comic Sans MS" w:hAnsi="Comic Sans MS"/>
          <w:sz w:val="24"/>
        </w:rPr>
        <w:t>Lesekonzept</w:t>
      </w:r>
      <w:r w:rsidR="006A3C33">
        <w:rPr>
          <w:rFonts w:ascii="Comic Sans MS" w:hAnsi="Comic Sans MS"/>
          <w:sz w:val="24"/>
        </w:rPr>
        <w:t xml:space="preserve"> </w:t>
      </w:r>
      <w:r w:rsidR="00CC6F6D">
        <w:rPr>
          <w:rFonts w:ascii="Comic Sans MS" w:hAnsi="Comic Sans MS"/>
          <w:sz w:val="24"/>
        </w:rPr>
        <w:t>(z.Zt. in Überarbeitung)</w:t>
      </w:r>
    </w:p>
    <w:p w:rsidR="0050117B" w:rsidRDefault="0050117B" w:rsidP="006C35B4">
      <w:pPr>
        <w:pStyle w:val="Textkrper"/>
        <w:numPr>
          <w:ilvl w:val="0"/>
          <w:numId w:val="19"/>
        </w:numPr>
        <w:spacing w:line="276" w:lineRule="auto"/>
        <w:jc w:val="left"/>
        <w:rPr>
          <w:rFonts w:ascii="Comic Sans MS" w:hAnsi="Comic Sans MS"/>
          <w:sz w:val="24"/>
        </w:rPr>
      </w:pPr>
      <w:r>
        <w:rPr>
          <w:rFonts w:ascii="Comic Sans MS" w:hAnsi="Comic Sans MS"/>
          <w:sz w:val="24"/>
        </w:rPr>
        <w:t>Förderkonzept</w:t>
      </w:r>
      <w:r w:rsidR="006A3C33">
        <w:rPr>
          <w:rFonts w:ascii="Comic Sans MS" w:hAnsi="Comic Sans MS"/>
          <w:sz w:val="24"/>
        </w:rPr>
        <w:t xml:space="preserve"> </w:t>
      </w:r>
    </w:p>
    <w:p w:rsidR="0050117B" w:rsidRDefault="0050117B" w:rsidP="006C35B4">
      <w:pPr>
        <w:pStyle w:val="Textkrper"/>
        <w:numPr>
          <w:ilvl w:val="0"/>
          <w:numId w:val="19"/>
        </w:numPr>
        <w:spacing w:line="276" w:lineRule="auto"/>
        <w:jc w:val="left"/>
        <w:rPr>
          <w:rFonts w:ascii="Comic Sans MS" w:hAnsi="Comic Sans MS"/>
          <w:sz w:val="24"/>
        </w:rPr>
      </w:pPr>
      <w:r>
        <w:rPr>
          <w:rFonts w:ascii="Comic Sans MS" w:hAnsi="Comic Sans MS"/>
          <w:sz w:val="24"/>
        </w:rPr>
        <w:t>Diagnostikkonzept</w:t>
      </w:r>
      <w:r w:rsidR="006A3C33">
        <w:rPr>
          <w:rFonts w:ascii="Comic Sans MS" w:hAnsi="Comic Sans MS"/>
          <w:sz w:val="24"/>
        </w:rPr>
        <w:t xml:space="preserve"> </w:t>
      </w:r>
    </w:p>
    <w:p w:rsidR="004453ED" w:rsidRDefault="004453ED" w:rsidP="006C35B4">
      <w:pPr>
        <w:pStyle w:val="Textkrper"/>
        <w:numPr>
          <w:ilvl w:val="0"/>
          <w:numId w:val="19"/>
        </w:numPr>
        <w:spacing w:line="276" w:lineRule="auto"/>
        <w:jc w:val="left"/>
        <w:rPr>
          <w:rFonts w:ascii="Comic Sans MS" w:hAnsi="Comic Sans MS"/>
          <w:sz w:val="24"/>
        </w:rPr>
      </w:pPr>
      <w:r>
        <w:rPr>
          <w:rFonts w:ascii="Comic Sans MS" w:hAnsi="Comic Sans MS"/>
          <w:sz w:val="24"/>
        </w:rPr>
        <w:t>Flex-Konzept</w:t>
      </w:r>
    </w:p>
    <w:p w:rsidR="00C63507" w:rsidRDefault="00C63507" w:rsidP="006C35B4">
      <w:pPr>
        <w:pStyle w:val="Textkrper"/>
        <w:numPr>
          <w:ilvl w:val="0"/>
          <w:numId w:val="19"/>
        </w:numPr>
        <w:spacing w:line="276" w:lineRule="auto"/>
        <w:jc w:val="left"/>
        <w:rPr>
          <w:rFonts w:ascii="Comic Sans MS" w:hAnsi="Comic Sans MS"/>
          <w:sz w:val="24"/>
        </w:rPr>
      </w:pPr>
      <w:r>
        <w:rPr>
          <w:rFonts w:ascii="Comic Sans MS" w:hAnsi="Comic Sans MS"/>
          <w:sz w:val="24"/>
        </w:rPr>
        <w:t>Sprachförderkonzept (DAZ)</w:t>
      </w:r>
    </w:p>
    <w:p w:rsidR="00125C5A" w:rsidRDefault="00125C5A" w:rsidP="006C35B4">
      <w:pPr>
        <w:pStyle w:val="Textkrper"/>
        <w:numPr>
          <w:ilvl w:val="0"/>
          <w:numId w:val="19"/>
        </w:numPr>
        <w:spacing w:line="276" w:lineRule="auto"/>
        <w:jc w:val="left"/>
        <w:rPr>
          <w:rFonts w:ascii="Comic Sans MS" w:hAnsi="Comic Sans MS"/>
          <w:sz w:val="24"/>
        </w:rPr>
      </w:pPr>
      <w:r>
        <w:rPr>
          <w:rFonts w:ascii="Comic Sans MS" w:hAnsi="Comic Sans MS"/>
          <w:sz w:val="24"/>
        </w:rPr>
        <w:t>Betreuungskonzept</w:t>
      </w:r>
    </w:p>
    <w:p w:rsidR="00125C5A" w:rsidRDefault="00125C5A" w:rsidP="006C35B4">
      <w:pPr>
        <w:pStyle w:val="Textkrper"/>
        <w:numPr>
          <w:ilvl w:val="0"/>
          <w:numId w:val="19"/>
        </w:numPr>
        <w:spacing w:line="276" w:lineRule="auto"/>
        <w:jc w:val="left"/>
        <w:rPr>
          <w:rFonts w:ascii="Comic Sans MS" w:hAnsi="Comic Sans MS"/>
          <w:sz w:val="24"/>
        </w:rPr>
      </w:pPr>
      <w:r>
        <w:rPr>
          <w:rFonts w:ascii="Comic Sans MS" w:hAnsi="Comic Sans MS"/>
          <w:sz w:val="24"/>
        </w:rPr>
        <w:t>Kon</w:t>
      </w:r>
      <w:r w:rsidR="00391E4C">
        <w:rPr>
          <w:rFonts w:ascii="Comic Sans MS" w:hAnsi="Comic Sans MS"/>
          <w:sz w:val="24"/>
        </w:rPr>
        <w:t>zept „Lernzeiten statt Hausaufga</w:t>
      </w:r>
      <w:r>
        <w:rPr>
          <w:rFonts w:ascii="Comic Sans MS" w:hAnsi="Comic Sans MS"/>
          <w:sz w:val="24"/>
        </w:rPr>
        <w:t>ben“</w:t>
      </w:r>
    </w:p>
    <w:p w:rsidR="00125C5A" w:rsidRDefault="00125C5A" w:rsidP="006C35B4">
      <w:pPr>
        <w:pStyle w:val="Textkrper"/>
        <w:numPr>
          <w:ilvl w:val="0"/>
          <w:numId w:val="19"/>
        </w:numPr>
        <w:spacing w:line="276" w:lineRule="auto"/>
        <w:jc w:val="left"/>
        <w:rPr>
          <w:rFonts w:ascii="Comic Sans MS" w:hAnsi="Comic Sans MS"/>
          <w:sz w:val="24"/>
        </w:rPr>
      </w:pPr>
      <w:r>
        <w:rPr>
          <w:rFonts w:ascii="Comic Sans MS" w:hAnsi="Comic Sans MS"/>
          <w:sz w:val="24"/>
        </w:rPr>
        <w:t>Medienkonzept</w:t>
      </w:r>
    </w:p>
    <w:p w:rsidR="00EB1711" w:rsidRPr="00125C5A" w:rsidRDefault="0050117B" w:rsidP="006C35B4">
      <w:pPr>
        <w:pStyle w:val="Textkrper"/>
        <w:numPr>
          <w:ilvl w:val="0"/>
          <w:numId w:val="19"/>
        </w:numPr>
        <w:spacing w:line="276" w:lineRule="auto"/>
        <w:jc w:val="left"/>
        <w:rPr>
          <w:rFonts w:ascii="Comic Sans MS" w:hAnsi="Comic Sans MS"/>
          <w:sz w:val="24"/>
        </w:rPr>
      </w:pPr>
      <w:r>
        <w:rPr>
          <w:rFonts w:ascii="Comic Sans MS" w:hAnsi="Comic Sans MS"/>
          <w:sz w:val="24"/>
        </w:rPr>
        <w:t>Konzept zum Methodentraining</w:t>
      </w:r>
      <w:r w:rsidR="004C4AD9">
        <w:rPr>
          <w:rFonts w:ascii="Comic Sans MS" w:hAnsi="Comic Sans MS"/>
          <w:sz w:val="24"/>
        </w:rPr>
        <w:t xml:space="preserve"> (</w:t>
      </w:r>
      <w:r w:rsidR="006D2830">
        <w:rPr>
          <w:rFonts w:ascii="Comic Sans MS" w:hAnsi="Comic Sans MS"/>
          <w:sz w:val="24"/>
        </w:rPr>
        <w:t>vgl.</w:t>
      </w:r>
      <w:r w:rsidR="004C4AD9">
        <w:rPr>
          <w:rFonts w:ascii="Comic Sans MS" w:hAnsi="Comic Sans MS"/>
          <w:sz w:val="24"/>
        </w:rPr>
        <w:t xml:space="preserve"> </w:t>
      </w:r>
      <w:r w:rsidR="006D2830">
        <w:rPr>
          <w:rFonts w:ascii="Comic Sans MS" w:hAnsi="Comic Sans MS"/>
          <w:sz w:val="24"/>
        </w:rPr>
        <w:t>Anhang</w:t>
      </w:r>
      <w:r w:rsidR="004C4AD9">
        <w:rPr>
          <w:rFonts w:ascii="Comic Sans MS" w:hAnsi="Comic Sans MS"/>
          <w:sz w:val="24"/>
        </w:rPr>
        <w:t>)</w:t>
      </w:r>
    </w:p>
    <w:p w:rsidR="000B1A6A" w:rsidRDefault="000B1A6A" w:rsidP="000B1A6A">
      <w:pPr>
        <w:jc w:val="both"/>
        <w:rPr>
          <w:rFonts w:ascii="Comic Sans MS" w:hAnsi="Comic Sans MS" w:cs="Arial"/>
          <w:sz w:val="32"/>
          <w:szCs w:val="32"/>
          <w:u w:val="single"/>
        </w:rPr>
      </w:pPr>
      <w:r w:rsidRPr="00FC4200">
        <w:rPr>
          <w:rFonts w:ascii="Comic Sans MS" w:hAnsi="Comic Sans MS" w:cs="Arial"/>
          <w:sz w:val="32"/>
          <w:szCs w:val="32"/>
          <w:u w:val="single"/>
        </w:rPr>
        <w:t>3.3. Fördern und Fordern</w:t>
      </w:r>
    </w:p>
    <w:p w:rsidR="00FC4200" w:rsidRDefault="00FC4200" w:rsidP="000B1A6A">
      <w:pPr>
        <w:jc w:val="both"/>
        <w:rPr>
          <w:rFonts w:ascii="Comic Sans MS" w:hAnsi="Comic Sans MS" w:cs="Arial"/>
        </w:rPr>
      </w:pPr>
    </w:p>
    <w:p w:rsidR="006173C1" w:rsidRPr="006173C1" w:rsidRDefault="00E24032" w:rsidP="006173C1">
      <w:pPr>
        <w:jc w:val="both"/>
        <w:rPr>
          <w:rFonts w:ascii="Arial" w:hAnsi="Arial" w:cs="Arial"/>
        </w:rPr>
      </w:pPr>
      <w:r>
        <w:rPr>
          <w:rFonts w:ascii="Arial" w:hAnsi="Arial" w:cs="Arial"/>
          <w:noProof/>
        </w:rPr>
        <mc:AlternateContent>
          <mc:Choice Requires="wps">
            <w:drawing>
              <wp:anchor distT="0" distB="0" distL="114300" distR="114300" simplePos="0" relativeHeight="251682816" behindDoc="0" locked="0" layoutInCell="1" allowOverlap="1">
                <wp:simplePos x="0" y="0"/>
                <wp:positionH relativeFrom="column">
                  <wp:posOffset>80645</wp:posOffset>
                </wp:positionH>
                <wp:positionV relativeFrom="paragraph">
                  <wp:posOffset>114300</wp:posOffset>
                </wp:positionV>
                <wp:extent cx="5543550" cy="1322070"/>
                <wp:effectExtent l="0" t="0" r="0" b="0"/>
                <wp:wrapNone/>
                <wp:docPr id="148"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322070"/>
                        </a:xfrm>
                        <a:prstGeom prst="rect">
                          <a:avLst/>
                        </a:prstGeom>
                        <a:solidFill>
                          <a:schemeClr val="accent1">
                            <a:lumMod val="40000"/>
                            <a:lumOff val="60000"/>
                          </a:schemeClr>
                        </a:solidFill>
                        <a:ln w="9525">
                          <a:solidFill>
                            <a:srgbClr val="000000"/>
                          </a:solidFill>
                          <a:miter lim="800000"/>
                          <a:headEnd/>
                          <a:tailEnd/>
                        </a:ln>
                      </wps:spPr>
                      <wps:txbx>
                        <w:txbxContent>
                          <w:p w:rsidR="00CB167E" w:rsidRDefault="00CB167E" w:rsidP="00685912">
                            <w:pPr>
                              <w:shd w:val="clear" w:color="auto" w:fill="B8CCE4" w:themeFill="accent1" w:themeFillTint="66"/>
                              <w:spacing w:line="360" w:lineRule="auto"/>
                              <w:jc w:val="both"/>
                              <w:rPr>
                                <w:rFonts w:ascii="Comic Sans MS" w:hAnsi="Comic Sans MS" w:cs="Arial"/>
                              </w:rPr>
                            </w:pPr>
                            <w:r w:rsidRPr="00DD52F3">
                              <w:rPr>
                                <w:rFonts w:ascii="Comic Sans MS" w:hAnsi="Comic Sans MS" w:cs="Arial"/>
                                <w:b/>
                                <w:u w:val="single"/>
                              </w:rPr>
                              <w:t>Leitziel</w:t>
                            </w:r>
                            <w:r>
                              <w:rPr>
                                <w:rFonts w:ascii="Comic Sans MS" w:hAnsi="Comic Sans MS" w:cs="Arial"/>
                              </w:rPr>
                              <w:t>:</w:t>
                            </w:r>
                          </w:p>
                          <w:p w:rsidR="00CB167E" w:rsidRPr="006173C1" w:rsidRDefault="00CB167E" w:rsidP="00685912">
                            <w:pPr>
                              <w:shd w:val="clear" w:color="auto" w:fill="B8CCE4" w:themeFill="accent1" w:themeFillTint="66"/>
                              <w:spacing w:line="360" w:lineRule="auto"/>
                              <w:jc w:val="both"/>
                              <w:rPr>
                                <w:rFonts w:ascii="Comic Sans MS" w:hAnsi="Comic Sans MS" w:cs="Arial"/>
                                <w:b/>
                              </w:rPr>
                            </w:pPr>
                            <w:r>
                              <w:rPr>
                                <w:rFonts w:ascii="Comic Sans MS" w:hAnsi="Comic Sans MS" w:cs="Arial"/>
                              </w:rPr>
                              <w:t xml:space="preserve">Das Team der Erlenbachschule, </w:t>
                            </w:r>
                            <w:r w:rsidRPr="00DD52F3">
                              <w:rPr>
                                <w:rFonts w:ascii="Comic Sans MS" w:hAnsi="Comic Sans MS" w:cs="Arial"/>
                              </w:rPr>
                              <w:t xml:space="preserve">als </w:t>
                            </w:r>
                            <w:r w:rsidRPr="00DD52F3">
                              <w:rPr>
                                <w:rFonts w:ascii="Comic Sans MS" w:hAnsi="Comic Sans MS" w:cs="Arial"/>
                                <w:b/>
                              </w:rPr>
                              <w:t>inklusive Schule</w:t>
                            </w:r>
                            <w:r>
                              <w:rPr>
                                <w:rFonts w:ascii="Comic Sans MS" w:hAnsi="Comic Sans MS" w:cs="Arial"/>
                                <w:b/>
                              </w:rPr>
                              <w:t xml:space="preserve"> </w:t>
                            </w:r>
                            <w:r w:rsidRPr="006173C1">
                              <w:rPr>
                                <w:rFonts w:ascii="Comic Sans MS" w:hAnsi="Comic Sans MS" w:cs="Arial"/>
                              </w:rPr>
                              <w:t>will der</w:t>
                            </w:r>
                            <w:r>
                              <w:rPr>
                                <w:rFonts w:ascii="Comic Sans MS" w:hAnsi="Comic Sans MS" w:cs="Arial"/>
                                <w:b/>
                              </w:rPr>
                              <w:t xml:space="preserve"> </w:t>
                            </w:r>
                            <w:r w:rsidRPr="00DD52F3">
                              <w:rPr>
                                <w:rFonts w:ascii="Comic Sans MS" w:hAnsi="Comic Sans MS" w:cs="Arial"/>
                              </w:rPr>
                              <w:t xml:space="preserve">Verschiedenheit aller Kinder gerecht </w:t>
                            </w:r>
                            <w:r>
                              <w:rPr>
                                <w:rFonts w:ascii="Comic Sans MS" w:hAnsi="Comic Sans MS" w:cs="Arial"/>
                              </w:rPr>
                              <w:t>werden,</w:t>
                            </w:r>
                            <w:r w:rsidRPr="00DD52F3">
                              <w:rPr>
                                <w:rFonts w:ascii="Comic Sans MS" w:hAnsi="Comic Sans MS" w:cs="Arial"/>
                              </w:rPr>
                              <w:t xml:space="preserve"> unabhängig von ihren individuellen Besonderheiten. </w:t>
                            </w:r>
                          </w:p>
                          <w:p w:rsidR="00CB167E" w:rsidRDefault="00CB167E" w:rsidP="00840443">
                            <w:pPr>
                              <w:shd w:val="clear" w:color="auto" w:fill="D9D9D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65" type="#_x0000_t202" style="position:absolute;left:0;text-align:left;margin-left:6.35pt;margin-top:9pt;width:436.5pt;height:104.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" fillcolor="#b8cce4 [1300]">
                <v:textbox>
                  <w:txbxContent>
                    <w:p w:rsidR="00CB167E" w:rsidRDefault="00CB167E" w:rsidP="00685912">
                      <w:pPr>
                        <w:shd w:val="clear" w:color="auto" w:fill="B8CCE4" w:themeFill="accent1" w:themeFillTint="66"/>
                        <w:spacing w:line="360" w:lineRule="auto"/>
                        <w:jc w:val="both"/>
                        <w:rPr>
                          <w:rFonts w:ascii="Comic Sans MS" w:hAnsi="Comic Sans MS" w:cs="Arial"/>
                        </w:rPr>
                      </w:pPr>
                      <w:r w:rsidRPr="00DD52F3">
                        <w:rPr>
                          <w:rFonts w:ascii="Comic Sans MS" w:hAnsi="Comic Sans MS" w:cs="Arial"/>
                          <w:b/>
                          <w:u w:val="single"/>
                        </w:rPr>
                        <w:t>Leitziel</w:t>
                      </w:r>
                      <w:r>
                        <w:rPr>
                          <w:rFonts w:ascii="Comic Sans MS" w:hAnsi="Comic Sans MS" w:cs="Arial"/>
                        </w:rPr>
                        <w:t>:</w:t>
                      </w:r>
                    </w:p>
                    <w:p w:rsidR="00CB167E" w:rsidRPr="006173C1" w:rsidRDefault="00CB167E" w:rsidP="00685912">
                      <w:pPr>
                        <w:shd w:val="clear" w:color="auto" w:fill="B8CCE4" w:themeFill="accent1" w:themeFillTint="66"/>
                        <w:spacing w:line="360" w:lineRule="auto"/>
                        <w:jc w:val="both"/>
                        <w:rPr>
                          <w:rFonts w:ascii="Comic Sans MS" w:hAnsi="Comic Sans MS" w:cs="Arial"/>
                          <w:b/>
                        </w:rPr>
                      </w:pPr>
                      <w:r>
                        <w:rPr>
                          <w:rFonts w:ascii="Comic Sans MS" w:hAnsi="Comic Sans MS" w:cs="Arial"/>
                        </w:rPr>
                        <w:t xml:space="preserve">Das Team der Erlenbachschule, </w:t>
                      </w:r>
                      <w:r w:rsidRPr="00DD52F3">
                        <w:rPr>
                          <w:rFonts w:ascii="Comic Sans MS" w:hAnsi="Comic Sans MS" w:cs="Arial"/>
                        </w:rPr>
                        <w:t xml:space="preserve">als </w:t>
                      </w:r>
                      <w:r w:rsidRPr="00DD52F3">
                        <w:rPr>
                          <w:rFonts w:ascii="Comic Sans MS" w:hAnsi="Comic Sans MS" w:cs="Arial"/>
                          <w:b/>
                        </w:rPr>
                        <w:t>inklusive Schule</w:t>
                      </w:r>
                      <w:r>
                        <w:rPr>
                          <w:rFonts w:ascii="Comic Sans MS" w:hAnsi="Comic Sans MS" w:cs="Arial"/>
                          <w:b/>
                        </w:rPr>
                        <w:t xml:space="preserve"> </w:t>
                      </w:r>
                      <w:r w:rsidRPr="006173C1">
                        <w:rPr>
                          <w:rFonts w:ascii="Comic Sans MS" w:hAnsi="Comic Sans MS" w:cs="Arial"/>
                        </w:rPr>
                        <w:t>will der</w:t>
                      </w:r>
                      <w:r>
                        <w:rPr>
                          <w:rFonts w:ascii="Comic Sans MS" w:hAnsi="Comic Sans MS" w:cs="Arial"/>
                          <w:b/>
                        </w:rPr>
                        <w:t xml:space="preserve"> </w:t>
                      </w:r>
                      <w:r w:rsidRPr="00DD52F3">
                        <w:rPr>
                          <w:rFonts w:ascii="Comic Sans MS" w:hAnsi="Comic Sans MS" w:cs="Arial"/>
                        </w:rPr>
                        <w:t xml:space="preserve">Verschiedenheit aller Kinder gerecht </w:t>
                      </w:r>
                      <w:r>
                        <w:rPr>
                          <w:rFonts w:ascii="Comic Sans MS" w:hAnsi="Comic Sans MS" w:cs="Arial"/>
                        </w:rPr>
                        <w:t>werden,</w:t>
                      </w:r>
                      <w:r w:rsidRPr="00DD52F3">
                        <w:rPr>
                          <w:rFonts w:ascii="Comic Sans MS" w:hAnsi="Comic Sans MS" w:cs="Arial"/>
                        </w:rPr>
                        <w:t xml:space="preserve"> unabhängig von ihren individuellen Besonderheiten. </w:t>
                      </w:r>
                    </w:p>
                    <w:p w:rsidR="00CB167E" w:rsidRDefault="00CB167E" w:rsidP="00840443">
                      <w:pPr>
                        <w:shd w:val="clear" w:color="auto" w:fill="D9D9D9"/>
                      </w:pPr>
                    </w:p>
                  </w:txbxContent>
                </v:textbox>
              </v:shape>
            </w:pict>
          </mc:Fallback>
        </mc:AlternateContent>
      </w:r>
      <w:r w:rsidR="006173C1" w:rsidRPr="006173C1">
        <w:rPr>
          <w:rFonts w:ascii="Arial" w:hAnsi="Arial" w:cs="Arial"/>
        </w:rPr>
        <w:t xml:space="preserve">                    </w:t>
      </w:r>
    </w:p>
    <w:p w:rsidR="006173C1" w:rsidRPr="006173C1" w:rsidRDefault="006173C1" w:rsidP="006173C1">
      <w:pPr>
        <w:jc w:val="both"/>
        <w:rPr>
          <w:rFonts w:ascii="Arial" w:hAnsi="Arial" w:cs="Arial"/>
        </w:rPr>
      </w:pPr>
    </w:p>
    <w:p w:rsidR="006173C1" w:rsidRPr="006173C1" w:rsidRDefault="006173C1" w:rsidP="006173C1">
      <w:pPr>
        <w:jc w:val="both"/>
        <w:rPr>
          <w:rFonts w:ascii="Arial" w:hAnsi="Arial" w:cs="Arial"/>
        </w:rPr>
      </w:pPr>
    </w:p>
    <w:p w:rsidR="006173C1" w:rsidRPr="006173C1" w:rsidRDefault="006173C1" w:rsidP="006173C1">
      <w:pPr>
        <w:jc w:val="both"/>
        <w:rPr>
          <w:rFonts w:ascii="Arial" w:hAnsi="Arial" w:cs="Arial"/>
        </w:rPr>
      </w:pPr>
    </w:p>
    <w:p w:rsidR="006173C1" w:rsidRPr="006173C1" w:rsidRDefault="006173C1" w:rsidP="006173C1">
      <w:pPr>
        <w:jc w:val="both"/>
        <w:rPr>
          <w:rFonts w:ascii="Arial" w:hAnsi="Arial" w:cs="Arial"/>
        </w:rPr>
      </w:pPr>
    </w:p>
    <w:p w:rsidR="006173C1" w:rsidRPr="006173C1" w:rsidRDefault="006173C1" w:rsidP="006173C1">
      <w:pPr>
        <w:jc w:val="both"/>
        <w:rPr>
          <w:rFonts w:ascii="Arial" w:hAnsi="Arial" w:cs="Arial"/>
        </w:rPr>
      </w:pPr>
    </w:p>
    <w:p w:rsidR="006173C1" w:rsidRPr="006173C1" w:rsidRDefault="006173C1" w:rsidP="006173C1">
      <w:pPr>
        <w:spacing w:line="360" w:lineRule="auto"/>
        <w:jc w:val="both"/>
        <w:rPr>
          <w:rFonts w:ascii="Comic Sans MS" w:hAnsi="Comic Sans MS" w:cs="Arial"/>
          <w:b/>
        </w:rPr>
      </w:pPr>
    </w:p>
    <w:p w:rsidR="006173C1" w:rsidRPr="006173C1" w:rsidRDefault="006173C1" w:rsidP="006173C1">
      <w:pPr>
        <w:spacing w:line="360" w:lineRule="auto"/>
        <w:jc w:val="both"/>
        <w:rPr>
          <w:rFonts w:ascii="Comic Sans MS" w:hAnsi="Comic Sans MS" w:cs="Arial"/>
          <w:b/>
        </w:rPr>
      </w:pPr>
    </w:p>
    <w:p w:rsidR="006173C1" w:rsidRPr="001630A7" w:rsidRDefault="006173C1" w:rsidP="001630A7">
      <w:pPr>
        <w:spacing w:line="276" w:lineRule="auto"/>
        <w:jc w:val="both"/>
        <w:rPr>
          <w:rFonts w:ascii="Comic Sans MS" w:hAnsi="Comic Sans MS" w:cs="Arial"/>
        </w:rPr>
      </w:pPr>
      <w:r w:rsidRPr="001630A7">
        <w:rPr>
          <w:rFonts w:ascii="Comic Sans MS" w:hAnsi="Comic Sans MS" w:cs="Arial"/>
          <w:b/>
        </w:rPr>
        <w:t xml:space="preserve">Inklusion </w:t>
      </w:r>
      <w:r w:rsidRPr="001630A7">
        <w:rPr>
          <w:rFonts w:ascii="Comic Sans MS" w:hAnsi="Comic Sans MS" w:cs="Arial"/>
        </w:rPr>
        <w:t>in der Erlenbachschule bedeutet,</w:t>
      </w:r>
    </w:p>
    <w:p w:rsidR="006173C1" w:rsidRPr="001630A7" w:rsidRDefault="006173C1" w:rsidP="006C35B4">
      <w:pPr>
        <w:numPr>
          <w:ilvl w:val="0"/>
          <w:numId w:val="12"/>
        </w:numPr>
        <w:spacing w:after="200" w:line="276" w:lineRule="auto"/>
        <w:contextualSpacing/>
        <w:jc w:val="both"/>
        <w:rPr>
          <w:rFonts w:ascii="Comic Sans MS" w:eastAsia="Calibri" w:hAnsi="Comic Sans MS" w:cs="Arial"/>
          <w:lang w:eastAsia="en-US"/>
        </w:rPr>
      </w:pPr>
      <w:r w:rsidRPr="001630A7">
        <w:rPr>
          <w:rFonts w:ascii="Comic Sans MS" w:eastAsia="Calibri" w:hAnsi="Comic Sans MS" w:cs="Arial"/>
          <w:lang w:eastAsia="en-US"/>
        </w:rPr>
        <w:t>dass behinderte und nichtbehinderte Kinder zusammen leben und lernen</w:t>
      </w:r>
      <w:r w:rsidRPr="001630A7">
        <w:rPr>
          <w:rFonts w:ascii="Comic Sans MS" w:eastAsia="Calibri" w:hAnsi="Comic Sans MS" w:cs="Arial"/>
          <w:color w:val="FF0000"/>
          <w:lang w:eastAsia="en-US"/>
        </w:rPr>
        <w:t>.</w:t>
      </w:r>
    </w:p>
    <w:p w:rsidR="006173C1" w:rsidRPr="001630A7" w:rsidRDefault="006173C1" w:rsidP="006C35B4">
      <w:pPr>
        <w:numPr>
          <w:ilvl w:val="0"/>
          <w:numId w:val="12"/>
        </w:numPr>
        <w:spacing w:after="200" w:line="276" w:lineRule="auto"/>
        <w:contextualSpacing/>
        <w:jc w:val="both"/>
        <w:rPr>
          <w:rFonts w:ascii="Comic Sans MS" w:eastAsia="Calibri" w:hAnsi="Comic Sans MS" w:cs="Arial"/>
          <w:lang w:eastAsia="en-US"/>
        </w:rPr>
      </w:pPr>
      <w:r w:rsidRPr="001630A7">
        <w:rPr>
          <w:rFonts w:ascii="Comic Sans MS" w:eastAsia="Calibri" w:hAnsi="Comic Sans MS" w:cs="Arial"/>
          <w:lang w:eastAsia="en-US"/>
        </w:rPr>
        <w:t>dass alle Kinder die Grundschule in der Nähe ihres Wohnortes</w:t>
      </w:r>
      <w:r w:rsidRPr="001630A7">
        <w:rPr>
          <w:rFonts w:ascii="Comic Sans MS" w:eastAsia="Calibri" w:hAnsi="Comic Sans MS" w:cs="Arial"/>
          <w:color w:val="FF0000"/>
          <w:lang w:eastAsia="en-US"/>
        </w:rPr>
        <w:t xml:space="preserve"> </w:t>
      </w:r>
      <w:r w:rsidRPr="001630A7">
        <w:rPr>
          <w:rFonts w:ascii="Comic Sans MS" w:eastAsia="Calibri" w:hAnsi="Comic Sans MS" w:cs="Arial"/>
          <w:lang w:eastAsia="en-US"/>
        </w:rPr>
        <w:t>besuchen können.</w:t>
      </w:r>
    </w:p>
    <w:p w:rsidR="006173C1" w:rsidRPr="001630A7" w:rsidRDefault="004453ED" w:rsidP="006C35B4">
      <w:pPr>
        <w:numPr>
          <w:ilvl w:val="0"/>
          <w:numId w:val="12"/>
        </w:numPr>
        <w:spacing w:after="200" w:line="276" w:lineRule="auto"/>
        <w:contextualSpacing/>
        <w:jc w:val="both"/>
        <w:rPr>
          <w:rFonts w:ascii="Comic Sans MS" w:eastAsia="Calibri" w:hAnsi="Comic Sans MS" w:cs="Arial"/>
          <w:lang w:eastAsia="en-US"/>
        </w:rPr>
      </w:pPr>
      <w:r>
        <w:rPr>
          <w:rFonts w:ascii="Comic Sans MS" w:eastAsia="Calibri" w:hAnsi="Comic Sans MS" w:cs="Arial"/>
          <w:lang w:eastAsia="en-US"/>
        </w:rPr>
        <w:t xml:space="preserve">dass </w:t>
      </w:r>
      <w:r w:rsidR="006173C1" w:rsidRPr="001630A7">
        <w:rPr>
          <w:rFonts w:ascii="Comic Sans MS" w:eastAsia="Calibri" w:hAnsi="Comic Sans MS" w:cs="Arial"/>
          <w:lang w:eastAsia="en-US"/>
        </w:rPr>
        <w:t xml:space="preserve">jedes Kind – unabhängig von seinen individuellen Besonderheiten – genau die Unterstützung </w:t>
      </w:r>
      <w:r w:rsidR="004758C2">
        <w:rPr>
          <w:rFonts w:ascii="Comic Sans MS" w:eastAsia="Calibri" w:hAnsi="Comic Sans MS" w:cs="Arial"/>
          <w:lang w:eastAsia="en-US"/>
        </w:rPr>
        <w:t>erhält</w:t>
      </w:r>
      <w:r w:rsidR="006173C1" w:rsidRPr="001630A7">
        <w:rPr>
          <w:rFonts w:ascii="Comic Sans MS" w:eastAsia="Calibri" w:hAnsi="Comic Sans MS" w:cs="Arial"/>
          <w:lang w:eastAsia="en-US"/>
        </w:rPr>
        <w:t>, die es braucht.</w:t>
      </w:r>
    </w:p>
    <w:p w:rsidR="001630A7" w:rsidRPr="003D0C03" w:rsidRDefault="001630A7" w:rsidP="006173C1">
      <w:pPr>
        <w:spacing w:line="360" w:lineRule="auto"/>
        <w:jc w:val="both"/>
        <w:rPr>
          <w:rFonts w:ascii="Comic Sans MS" w:hAnsi="Comic Sans MS" w:cs="Arial"/>
          <w:sz w:val="16"/>
          <w:szCs w:val="16"/>
        </w:rPr>
      </w:pPr>
    </w:p>
    <w:p w:rsidR="006173C1" w:rsidRPr="006173C1" w:rsidRDefault="006173C1" w:rsidP="001630A7">
      <w:pPr>
        <w:spacing w:line="276" w:lineRule="auto"/>
        <w:jc w:val="both"/>
        <w:rPr>
          <w:rFonts w:ascii="Comic Sans MS" w:hAnsi="Comic Sans MS" w:cs="Arial"/>
        </w:rPr>
      </w:pPr>
      <w:r w:rsidRPr="006173C1">
        <w:rPr>
          <w:rFonts w:ascii="Comic Sans MS" w:hAnsi="Comic Sans MS" w:cs="Arial"/>
        </w:rPr>
        <w:t>An unserer Schule machen wir schon lange Integration – Was ist neu an Inklusion?</w:t>
      </w:r>
    </w:p>
    <w:p w:rsidR="006173C1" w:rsidRPr="006173C1" w:rsidRDefault="006173C1" w:rsidP="006C35B4">
      <w:pPr>
        <w:numPr>
          <w:ilvl w:val="0"/>
          <w:numId w:val="15"/>
        </w:numPr>
        <w:spacing w:line="276" w:lineRule="auto"/>
        <w:jc w:val="both"/>
        <w:rPr>
          <w:rFonts w:ascii="Comic Sans MS" w:hAnsi="Comic Sans MS" w:cs="Arial"/>
        </w:rPr>
      </w:pPr>
      <w:r w:rsidRPr="006173C1">
        <w:rPr>
          <w:rFonts w:ascii="Comic Sans MS" w:hAnsi="Comic Sans MS" w:cs="Arial"/>
        </w:rPr>
        <w:t>Inklusion ist mehr als Integration. Man erkennt die inklusive Schule daran, dass der Umgang mit der Unterschiedlichkeit der Kinder selbstverständlich ist und als Bereicherung verstanden und gesehen wird.</w:t>
      </w:r>
    </w:p>
    <w:p w:rsidR="006173C1" w:rsidRPr="006173C1" w:rsidRDefault="006173C1" w:rsidP="006C35B4">
      <w:pPr>
        <w:numPr>
          <w:ilvl w:val="0"/>
          <w:numId w:val="15"/>
        </w:numPr>
        <w:spacing w:line="276" w:lineRule="auto"/>
        <w:jc w:val="both"/>
        <w:rPr>
          <w:rFonts w:ascii="Comic Sans MS" w:hAnsi="Comic Sans MS" w:cs="Arial"/>
        </w:rPr>
      </w:pPr>
      <w:r w:rsidRPr="006173C1">
        <w:rPr>
          <w:rFonts w:ascii="Comic Sans MS" w:hAnsi="Comic Sans MS" w:cs="Arial"/>
        </w:rPr>
        <w:t xml:space="preserve">Um in einer inklusiven Schule für jedes Kind das Optimale erreichen zu können, arbeitet die Erlenbachschule mit unterschiedlichen Kooperationspartnern (Beratungs- und Förderzentrum (BFZ) der Gudrun- Pausewang- Schule und Schulsozialarbeitern) eng zusammen. </w:t>
      </w:r>
    </w:p>
    <w:p w:rsidR="006173C1" w:rsidRPr="006173C1" w:rsidRDefault="004758C2" w:rsidP="006C35B4">
      <w:pPr>
        <w:numPr>
          <w:ilvl w:val="0"/>
          <w:numId w:val="15"/>
        </w:numPr>
        <w:spacing w:line="276" w:lineRule="auto"/>
        <w:jc w:val="both"/>
        <w:rPr>
          <w:rFonts w:ascii="Comic Sans MS" w:hAnsi="Comic Sans MS" w:cs="Arial"/>
        </w:rPr>
      </w:pPr>
      <w:r>
        <w:rPr>
          <w:rFonts w:ascii="Comic Sans MS" w:hAnsi="Comic Sans MS" w:cs="Arial"/>
        </w:rPr>
        <w:t xml:space="preserve">Das </w:t>
      </w:r>
      <w:r w:rsidR="006173C1" w:rsidRPr="006173C1">
        <w:rPr>
          <w:rFonts w:ascii="Comic Sans MS" w:hAnsi="Comic Sans MS" w:cs="Arial"/>
        </w:rPr>
        <w:t xml:space="preserve">Anliegen des BFZ ist die professionelle präventive Unterstützung der Erlenbachschule im Umgang mit lernschwachen, sprach- und verhaltensauffälligen Schülerinnen und Schülern mit dem Ziel, diese Schüler weiterhin </w:t>
      </w:r>
      <w:r>
        <w:rPr>
          <w:rFonts w:ascii="Comic Sans MS" w:hAnsi="Comic Sans MS" w:cs="Arial"/>
        </w:rPr>
        <w:t xml:space="preserve">an </w:t>
      </w:r>
      <w:r w:rsidR="0065303D">
        <w:rPr>
          <w:rFonts w:ascii="Comic Sans MS" w:hAnsi="Comic Sans MS" w:cs="Arial"/>
        </w:rPr>
        <w:t>der Regelschule</w:t>
      </w:r>
      <w:r w:rsidR="006173C1" w:rsidRPr="006173C1">
        <w:rPr>
          <w:rFonts w:ascii="Comic Sans MS" w:hAnsi="Comic Sans MS" w:cs="Arial"/>
        </w:rPr>
        <w:t xml:space="preserve"> zu beschulen. </w:t>
      </w:r>
    </w:p>
    <w:p w:rsidR="006173C1" w:rsidRPr="006173C1" w:rsidRDefault="006173C1" w:rsidP="006C35B4">
      <w:pPr>
        <w:numPr>
          <w:ilvl w:val="0"/>
          <w:numId w:val="15"/>
        </w:numPr>
        <w:spacing w:line="276" w:lineRule="auto"/>
        <w:jc w:val="both"/>
        <w:rPr>
          <w:rFonts w:ascii="Comic Sans MS" w:hAnsi="Comic Sans MS" w:cs="Arial"/>
        </w:rPr>
      </w:pPr>
      <w:r w:rsidRPr="006173C1">
        <w:rPr>
          <w:rFonts w:ascii="Comic Sans MS" w:hAnsi="Comic Sans MS" w:cs="Arial"/>
        </w:rPr>
        <w:t>Das Aufgabengebiet des BFZ umfasst die Bereiche Beratung, Diagnostik</w:t>
      </w:r>
      <w:r w:rsidRPr="006173C1">
        <w:rPr>
          <w:rFonts w:ascii="Comic Sans MS" w:hAnsi="Comic Sans MS" w:cs="Arial"/>
          <w:strike/>
        </w:rPr>
        <w:t>,</w:t>
      </w:r>
      <w:r w:rsidRPr="006173C1">
        <w:rPr>
          <w:rFonts w:ascii="Comic Sans MS" w:hAnsi="Comic Sans MS" w:cs="Arial"/>
        </w:rPr>
        <w:t xml:space="preserve"> und Förderung. Nähere Infos dazu finden Sie auf der </w:t>
      </w:r>
      <w:r w:rsidR="00C00398">
        <w:rPr>
          <w:rFonts w:ascii="Comic Sans MS" w:hAnsi="Comic Sans MS" w:cs="Arial"/>
        </w:rPr>
        <w:t>Homepage der Gudrun- Pausewang-</w:t>
      </w:r>
      <w:r w:rsidRPr="006173C1">
        <w:rPr>
          <w:rFonts w:ascii="Comic Sans MS" w:hAnsi="Comic Sans MS" w:cs="Arial"/>
        </w:rPr>
        <w:t xml:space="preserve">Schule. Darüber hinaus unterstützt das BFZ die Erlenbachschule bei der inklusiven Beschulung von Schülerinnen und Schülern, bei denen bereits ein Anspruch auf sonderpädagogische Förderung festgestellt wurde. Diese Kinder werden im Rahmen von inklusiver Beschulung (IB) an der Grundschule wohnortnah beschult. Hier werden sie nach den Richtlinien ihres jeweiligen </w:t>
      </w:r>
      <w:r w:rsidRPr="006173C1">
        <w:rPr>
          <w:rFonts w:ascii="Comic Sans MS" w:hAnsi="Comic Sans MS" w:cs="Arial"/>
          <w:b/>
        </w:rPr>
        <w:t>Förderschwerpunktes</w:t>
      </w:r>
      <w:r w:rsidR="0065303D">
        <w:rPr>
          <w:rFonts w:ascii="Comic Sans MS" w:hAnsi="Comic Sans MS" w:cs="Arial"/>
          <w:b/>
        </w:rPr>
        <w:t xml:space="preserve"> </w:t>
      </w:r>
      <w:r w:rsidR="0065303D" w:rsidRPr="0065303D">
        <w:rPr>
          <w:rFonts w:ascii="Comic Sans MS" w:hAnsi="Comic Sans MS" w:cs="Arial"/>
        </w:rPr>
        <w:t>unter</w:t>
      </w:r>
      <w:r w:rsidRPr="0065303D">
        <w:rPr>
          <w:rFonts w:ascii="Comic Sans MS" w:hAnsi="Comic Sans MS" w:cs="Arial"/>
        </w:rPr>
        <w:t>r</w:t>
      </w:r>
      <w:r w:rsidRPr="006173C1">
        <w:rPr>
          <w:rFonts w:ascii="Comic Sans MS" w:hAnsi="Comic Sans MS" w:cs="Arial"/>
        </w:rPr>
        <w:t>ichtet.</w:t>
      </w:r>
    </w:p>
    <w:p w:rsidR="006173C1" w:rsidRPr="006173C1" w:rsidRDefault="006173C1" w:rsidP="006C35B4">
      <w:pPr>
        <w:numPr>
          <w:ilvl w:val="0"/>
          <w:numId w:val="15"/>
        </w:numPr>
        <w:spacing w:line="276" w:lineRule="auto"/>
        <w:jc w:val="both"/>
        <w:rPr>
          <w:rFonts w:ascii="Comic Sans MS" w:hAnsi="Comic Sans MS" w:cs="Arial"/>
        </w:rPr>
      </w:pPr>
      <w:r w:rsidRPr="006173C1">
        <w:rPr>
          <w:rFonts w:ascii="Comic Sans MS" w:hAnsi="Comic Sans MS" w:cs="Arial"/>
        </w:rPr>
        <w:t>Ein Anliegen der Flex- Klassen ist es, dass alle Kernfächer von den Klassenlehren unterrichtet werden. Dies bietet den Fachkräften die Möglichkeit, Kleingruppen zu bilden und Schüler mit Schwierigkeiten in diesen</w:t>
      </w:r>
      <w:r w:rsidRPr="006173C1">
        <w:rPr>
          <w:rFonts w:ascii="Comic Sans MS" w:hAnsi="Comic Sans MS" w:cs="Arial"/>
          <w:color w:val="FF0000"/>
        </w:rPr>
        <w:t xml:space="preserve"> </w:t>
      </w:r>
      <w:r w:rsidRPr="006173C1">
        <w:rPr>
          <w:rFonts w:ascii="Comic Sans MS" w:hAnsi="Comic Sans MS" w:cs="Arial"/>
        </w:rPr>
        <w:t xml:space="preserve">individuell zu fördern. Umgesetzt wird dies </w:t>
      </w:r>
      <w:r>
        <w:rPr>
          <w:rFonts w:ascii="Comic Sans MS" w:hAnsi="Comic Sans MS" w:cs="Arial"/>
        </w:rPr>
        <w:t xml:space="preserve">unter anderem </w:t>
      </w:r>
      <w:r w:rsidRPr="006173C1">
        <w:rPr>
          <w:rFonts w:ascii="Comic Sans MS" w:hAnsi="Comic Sans MS" w:cs="Arial"/>
        </w:rPr>
        <w:t xml:space="preserve">in den Räumen der Lerninsel. </w:t>
      </w:r>
    </w:p>
    <w:p w:rsidR="006173C1" w:rsidRDefault="006173C1" w:rsidP="006C35B4">
      <w:pPr>
        <w:numPr>
          <w:ilvl w:val="0"/>
          <w:numId w:val="15"/>
        </w:numPr>
        <w:spacing w:line="276" w:lineRule="auto"/>
        <w:jc w:val="both"/>
        <w:rPr>
          <w:rFonts w:ascii="Comic Sans MS" w:hAnsi="Comic Sans MS" w:cs="Arial"/>
        </w:rPr>
      </w:pPr>
      <w:r w:rsidRPr="006173C1">
        <w:rPr>
          <w:rFonts w:ascii="Comic Sans MS" w:hAnsi="Comic Sans MS" w:cs="Arial"/>
        </w:rPr>
        <w:t>Eine Besonderheit der Erlenbachschule ist die Förderung durch Trainingsmöglichkeiten in den Lernzeiten. Nähere Informationen finden Sie unter Punkt 2.5. des Schulprogramms</w:t>
      </w:r>
      <w:r w:rsidR="006D2830">
        <w:rPr>
          <w:rFonts w:ascii="Comic Sans MS" w:hAnsi="Comic Sans MS" w:cs="Arial"/>
        </w:rPr>
        <w:t>.</w:t>
      </w:r>
    </w:p>
    <w:p w:rsidR="00CB5EBC" w:rsidRPr="006173C1" w:rsidRDefault="00CB5EBC" w:rsidP="00CB5EBC">
      <w:pPr>
        <w:spacing w:line="276" w:lineRule="auto"/>
        <w:ind w:left="720"/>
        <w:jc w:val="both"/>
        <w:rPr>
          <w:rFonts w:ascii="Comic Sans MS" w:hAnsi="Comic Sans MS" w:cs="Arial"/>
        </w:rPr>
      </w:pPr>
      <w:r>
        <w:rPr>
          <w:rFonts w:ascii="Comic Sans MS" w:hAnsi="Comic Sans MS" w:cs="Arial"/>
        </w:rPr>
        <w:t>Das Konzept „Lernzeiten statt Hausaufgaben“ kann auf der Homepage unserer Schule oder in Papierform in der Schule eingesehen werden.</w:t>
      </w:r>
    </w:p>
    <w:p w:rsidR="006173C1" w:rsidRDefault="006173C1" w:rsidP="006173C1">
      <w:pPr>
        <w:spacing w:line="360" w:lineRule="auto"/>
        <w:jc w:val="both"/>
        <w:rPr>
          <w:rFonts w:ascii="Comic Sans MS" w:hAnsi="Comic Sans MS"/>
          <w:sz w:val="32"/>
        </w:rPr>
      </w:pPr>
    </w:p>
    <w:p w:rsidR="006027FF" w:rsidRDefault="006027FF" w:rsidP="006173C1">
      <w:pPr>
        <w:spacing w:line="360" w:lineRule="auto"/>
        <w:jc w:val="both"/>
        <w:rPr>
          <w:rFonts w:ascii="Comic Sans MS" w:hAnsi="Comic Sans MS"/>
          <w:sz w:val="32"/>
        </w:rPr>
      </w:pPr>
    </w:p>
    <w:p w:rsidR="006027FF" w:rsidRDefault="006027FF" w:rsidP="006173C1">
      <w:pPr>
        <w:spacing w:line="360" w:lineRule="auto"/>
        <w:jc w:val="both"/>
        <w:rPr>
          <w:rFonts w:ascii="Comic Sans MS" w:hAnsi="Comic Sans MS"/>
          <w:sz w:val="32"/>
        </w:rPr>
      </w:pPr>
    </w:p>
    <w:p w:rsidR="006027FF" w:rsidRDefault="006027FF" w:rsidP="006173C1">
      <w:pPr>
        <w:spacing w:line="360" w:lineRule="auto"/>
        <w:jc w:val="both"/>
        <w:rPr>
          <w:rFonts w:ascii="Comic Sans MS" w:hAnsi="Comic Sans MS"/>
          <w:sz w:val="32"/>
        </w:rPr>
      </w:pPr>
    </w:p>
    <w:p w:rsidR="006027FF" w:rsidRDefault="006027FF" w:rsidP="006173C1">
      <w:pPr>
        <w:spacing w:line="360" w:lineRule="auto"/>
        <w:jc w:val="both"/>
        <w:rPr>
          <w:rFonts w:ascii="Comic Sans MS" w:hAnsi="Comic Sans MS"/>
          <w:sz w:val="32"/>
        </w:rPr>
      </w:pPr>
    </w:p>
    <w:p w:rsidR="006027FF" w:rsidRDefault="006027FF" w:rsidP="006173C1">
      <w:pPr>
        <w:spacing w:line="360" w:lineRule="auto"/>
        <w:jc w:val="both"/>
        <w:rPr>
          <w:rFonts w:ascii="Comic Sans MS" w:hAnsi="Comic Sans MS"/>
          <w:sz w:val="32"/>
        </w:rPr>
      </w:pPr>
    </w:p>
    <w:p w:rsidR="006027FF" w:rsidRDefault="006027FF" w:rsidP="006173C1">
      <w:pPr>
        <w:spacing w:line="360" w:lineRule="auto"/>
        <w:jc w:val="both"/>
        <w:rPr>
          <w:rFonts w:ascii="Comic Sans MS" w:hAnsi="Comic Sans MS"/>
          <w:sz w:val="32"/>
        </w:rPr>
      </w:pPr>
    </w:p>
    <w:p w:rsidR="006027FF" w:rsidRDefault="006027FF" w:rsidP="006173C1">
      <w:pPr>
        <w:spacing w:line="360" w:lineRule="auto"/>
        <w:jc w:val="both"/>
        <w:rPr>
          <w:rFonts w:ascii="Comic Sans MS" w:hAnsi="Comic Sans MS"/>
          <w:sz w:val="32"/>
        </w:rPr>
      </w:pPr>
    </w:p>
    <w:p w:rsidR="006027FF" w:rsidRDefault="006027FF" w:rsidP="006173C1">
      <w:pPr>
        <w:spacing w:line="360" w:lineRule="auto"/>
        <w:jc w:val="both"/>
        <w:rPr>
          <w:rFonts w:ascii="Comic Sans MS" w:hAnsi="Comic Sans MS"/>
          <w:sz w:val="32"/>
        </w:rPr>
      </w:pPr>
    </w:p>
    <w:p w:rsidR="006027FF" w:rsidRDefault="006027FF" w:rsidP="006173C1">
      <w:pPr>
        <w:spacing w:line="360" w:lineRule="auto"/>
        <w:jc w:val="both"/>
        <w:rPr>
          <w:rFonts w:ascii="Comic Sans MS" w:hAnsi="Comic Sans MS"/>
          <w:sz w:val="32"/>
        </w:rPr>
      </w:pPr>
    </w:p>
    <w:p w:rsidR="006027FF" w:rsidRDefault="006027FF" w:rsidP="006173C1">
      <w:pPr>
        <w:spacing w:line="360" w:lineRule="auto"/>
        <w:jc w:val="both"/>
        <w:rPr>
          <w:rFonts w:ascii="Comic Sans MS" w:hAnsi="Comic Sans MS"/>
          <w:sz w:val="32"/>
        </w:rPr>
      </w:pPr>
    </w:p>
    <w:p w:rsidR="006027FF" w:rsidRDefault="006027FF" w:rsidP="006173C1">
      <w:pPr>
        <w:spacing w:line="360" w:lineRule="auto"/>
        <w:jc w:val="both"/>
        <w:rPr>
          <w:rFonts w:ascii="Comic Sans MS" w:hAnsi="Comic Sans MS"/>
          <w:sz w:val="32"/>
        </w:rPr>
      </w:pPr>
    </w:p>
    <w:p w:rsidR="006027FF" w:rsidRDefault="006027FF" w:rsidP="006173C1">
      <w:pPr>
        <w:spacing w:line="360" w:lineRule="auto"/>
        <w:jc w:val="both"/>
        <w:rPr>
          <w:rFonts w:ascii="Comic Sans MS" w:hAnsi="Comic Sans MS"/>
          <w:sz w:val="32"/>
        </w:rPr>
      </w:pPr>
    </w:p>
    <w:p w:rsidR="0065303D" w:rsidRDefault="0065303D" w:rsidP="006173C1">
      <w:pPr>
        <w:spacing w:line="360" w:lineRule="auto"/>
        <w:jc w:val="both"/>
        <w:rPr>
          <w:rFonts w:ascii="Comic Sans MS" w:hAnsi="Comic Sans MS"/>
          <w:sz w:val="32"/>
        </w:rPr>
      </w:pPr>
    </w:p>
    <w:p w:rsidR="00AB25CF" w:rsidRPr="00C5039F" w:rsidRDefault="00AB25CF" w:rsidP="00C5039F">
      <w:pPr>
        <w:spacing w:line="360" w:lineRule="auto"/>
        <w:jc w:val="center"/>
        <w:rPr>
          <w:rFonts w:ascii="Comic Sans MS" w:hAnsi="Comic Sans MS"/>
          <w:b/>
          <w:sz w:val="36"/>
          <w:szCs w:val="36"/>
          <w:u w:val="single"/>
        </w:rPr>
      </w:pPr>
      <w:r w:rsidRPr="00C5039F">
        <w:rPr>
          <w:rFonts w:ascii="Comic Sans MS" w:hAnsi="Comic Sans MS"/>
          <w:b/>
          <w:sz w:val="36"/>
          <w:szCs w:val="36"/>
          <w:u w:val="single"/>
        </w:rPr>
        <w:t>4.  Profilschwerpunkte unserer Schule –</w:t>
      </w:r>
    </w:p>
    <w:p w:rsidR="00AB25CF" w:rsidRPr="00C5039F" w:rsidRDefault="00AB25CF" w:rsidP="00C5039F">
      <w:pPr>
        <w:spacing w:line="360" w:lineRule="auto"/>
        <w:ind w:firstLine="708"/>
        <w:jc w:val="center"/>
        <w:rPr>
          <w:rFonts w:ascii="Comic Sans MS" w:hAnsi="Comic Sans MS"/>
          <w:b/>
          <w:sz w:val="36"/>
          <w:szCs w:val="36"/>
          <w:u w:val="single"/>
        </w:rPr>
      </w:pPr>
      <w:r w:rsidRPr="00C5039F">
        <w:rPr>
          <w:rFonts w:ascii="Comic Sans MS" w:hAnsi="Comic Sans MS"/>
          <w:b/>
          <w:sz w:val="36"/>
          <w:szCs w:val="36"/>
          <w:u w:val="single"/>
        </w:rPr>
        <w:t>Leitsätze und ihre Umsetzung</w:t>
      </w:r>
    </w:p>
    <w:p w:rsidR="00AB25CF" w:rsidRDefault="00AB25CF" w:rsidP="00AB25CF"/>
    <w:p w:rsidR="00642B4C" w:rsidRDefault="00642B4C" w:rsidP="00AB25CF"/>
    <w:p w:rsidR="00AB25CF" w:rsidRDefault="00AB25CF" w:rsidP="00AB25CF"/>
    <w:p w:rsidR="00AB25CF" w:rsidRDefault="00E24032" w:rsidP="00AB25CF">
      <w:r>
        <w:rPr>
          <w:noProof/>
          <w:sz w:val="20"/>
        </w:rPr>
        <mc:AlternateContent>
          <mc:Choice Requires="wps">
            <w:drawing>
              <wp:anchor distT="0" distB="0" distL="114300" distR="114300" simplePos="0" relativeHeight="251635712" behindDoc="0" locked="0" layoutInCell="1" allowOverlap="1">
                <wp:simplePos x="0" y="0"/>
                <wp:positionH relativeFrom="column">
                  <wp:posOffset>57150</wp:posOffset>
                </wp:positionH>
                <wp:positionV relativeFrom="paragraph">
                  <wp:posOffset>133985</wp:posOffset>
                </wp:positionV>
                <wp:extent cx="2224405" cy="885825"/>
                <wp:effectExtent l="0" t="0" r="4445" b="9525"/>
                <wp:wrapNone/>
                <wp:docPr id="14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885825"/>
                        </a:xfrm>
                        <a:prstGeom prst="rect">
                          <a:avLst/>
                        </a:prstGeom>
                        <a:solidFill>
                          <a:srgbClr val="FFFFFF"/>
                        </a:solidFill>
                        <a:ln w="9525">
                          <a:solidFill>
                            <a:srgbClr val="000000"/>
                          </a:solidFill>
                          <a:miter lim="800000"/>
                          <a:headEnd/>
                          <a:tailEnd/>
                        </a:ln>
                      </wps:spPr>
                      <wps:txbx>
                        <w:txbxContent>
                          <w:p w:rsidR="00CB167E" w:rsidRDefault="00CB167E" w:rsidP="00AB25CF">
                            <w:pPr>
                              <w:pStyle w:val="Textkrper"/>
                              <w:rPr>
                                <w:rFonts w:ascii="Comic Sans MS" w:hAnsi="Comic Sans MS" w:cs="Arial"/>
                                <w:sz w:val="28"/>
                              </w:rPr>
                            </w:pPr>
                            <w:r>
                              <w:rPr>
                                <w:rFonts w:ascii="Comic Sans MS" w:hAnsi="Comic Sans MS" w:cs="Arial"/>
                                <w:sz w:val="28"/>
                              </w:rPr>
                              <w:t>4.1 Ganztagsschule mit pädagogischer Mittagsbetreuung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66" type="#_x0000_t202" style="position:absolute;margin-left:4.5pt;margin-top:10.55pt;width:175.15pt;height:69.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">
                <v:textbox>
                  <w:txbxContent>
                    <w:p w:rsidR="00CB167E" w:rsidRDefault="00CB167E" w:rsidP="00AB25CF">
                      <w:pPr>
                        <w:pStyle w:val="Textkrper"/>
                        <w:rPr>
                          <w:rFonts w:ascii="Comic Sans MS" w:hAnsi="Comic Sans MS" w:cs="Arial"/>
                          <w:sz w:val="28"/>
                        </w:rPr>
                      </w:pPr>
                      <w:r>
                        <w:rPr>
                          <w:rFonts w:ascii="Comic Sans MS" w:hAnsi="Comic Sans MS" w:cs="Arial"/>
                          <w:sz w:val="28"/>
                        </w:rPr>
                        <w:t>4.1 Ganztagsschule mit pädagogischer Mittagsbetreuung</w:t>
                      </w:r>
                    </w:p>
                  </w:txbxContent>
                </v:textbox>
              </v:shape>
            </w:pict>
          </mc:Fallback>
        </mc:AlternateContent>
      </w:r>
    </w:p>
    <w:p w:rsidR="00AB25CF" w:rsidRDefault="002822A8" w:rsidP="00AB25CF">
      <w:r>
        <w:rPr>
          <w:rFonts w:ascii="EC Seasons" w:hAnsi="EC Seasons" w:cs="Arial"/>
          <w:noProof/>
          <w:sz w:val="20"/>
        </w:rPr>
        <mc:AlternateContent>
          <mc:Choice Requires="wps">
            <w:drawing>
              <wp:anchor distT="0" distB="0" distL="114300" distR="114300" simplePos="0" relativeHeight="251843584" behindDoc="0" locked="0" layoutInCell="1" allowOverlap="1" wp14:anchorId="287C1FB2" wp14:editId="3CD8C8C1">
                <wp:simplePos x="0" y="0"/>
                <wp:positionH relativeFrom="margin">
                  <wp:align>left</wp:align>
                </wp:positionH>
                <wp:positionV relativeFrom="paragraph">
                  <wp:posOffset>3178908</wp:posOffset>
                </wp:positionV>
                <wp:extent cx="2137948" cy="638175"/>
                <wp:effectExtent l="0" t="0" r="15240" b="28575"/>
                <wp:wrapNone/>
                <wp:docPr id="6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948" cy="638175"/>
                        </a:xfrm>
                        <a:prstGeom prst="rect">
                          <a:avLst/>
                        </a:prstGeom>
                        <a:solidFill>
                          <a:srgbClr val="FFFFFF"/>
                        </a:solidFill>
                        <a:ln w="9525">
                          <a:solidFill>
                            <a:srgbClr val="000000"/>
                          </a:solidFill>
                          <a:miter lim="800000"/>
                          <a:headEnd/>
                          <a:tailEnd/>
                        </a:ln>
                      </wps:spPr>
                      <wps:txbx>
                        <w:txbxContent>
                          <w:p w:rsidR="002822A8" w:rsidRPr="00A7269D" w:rsidRDefault="002822A8" w:rsidP="002822A8">
                            <w:pPr>
                              <w:pStyle w:val="berschrift2"/>
                              <w:ind w:left="567" w:hanging="567"/>
                              <w:rPr>
                                <w:rFonts w:ascii="Comic Sans MS" w:hAnsi="Comic Sans MS" w:cs="Arial"/>
                                <w:sz w:val="28"/>
                                <w:szCs w:val="28"/>
                              </w:rPr>
                            </w:pPr>
                            <w:r>
                              <w:rPr>
                                <w:rFonts w:ascii="Comic Sans MS" w:hAnsi="Comic Sans MS" w:cs="Arial"/>
                                <w:sz w:val="28"/>
                                <w:szCs w:val="28"/>
                              </w:rPr>
                              <w:t>4.8 Verkehrserziehung und Mobilität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C1FB2" id="Text Box 95" o:spid="_x0000_s1067" type="#_x0000_t202" style="position:absolute;margin-left:0;margin-top:250.3pt;width:168.35pt;height:50.25pt;z-index:251843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">
                <v:textbox>
                  <w:txbxContent>
                    <w:p w:rsidR="002822A8" w:rsidRPr="00A7269D" w:rsidRDefault="002822A8" w:rsidP="002822A8">
                      <w:pPr>
                        <w:pStyle w:val="berschrift2"/>
                        <w:ind w:left="567" w:hanging="567"/>
                        <w:rPr>
                          <w:rFonts w:ascii="Comic Sans MS" w:hAnsi="Comic Sans MS" w:cs="Arial"/>
                          <w:sz w:val="28"/>
                          <w:szCs w:val="28"/>
                        </w:rPr>
                      </w:pPr>
                      <w:r>
                        <w:rPr>
                          <w:rFonts w:ascii="Comic Sans MS" w:hAnsi="Comic Sans MS" w:cs="Arial"/>
                          <w:sz w:val="28"/>
                          <w:szCs w:val="28"/>
                        </w:rPr>
                        <w:t>4.8 Verkehrserziehung und Mobilität</w:t>
                      </w:r>
                    </w:p>
                  </w:txbxContent>
                </v:textbox>
                <w10:wrap anchorx="margin"/>
              </v:shape>
            </w:pict>
          </mc:Fallback>
        </mc:AlternateContent>
      </w:r>
      <w:r>
        <w:rPr>
          <w:rFonts w:ascii="EC Seasons" w:hAnsi="EC Seasons" w:cs="Arial"/>
          <w:noProof/>
          <w:sz w:val="20"/>
        </w:rPr>
        <mc:AlternateContent>
          <mc:Choice Requires="wps">
            <w:drawing>
              <wp:anchor distT="0" distB="0" distL="114300" distR="114300" simplePos="0" relativeHeight="251630592" behindDoc="0" locked="0" layoutInCell="1" allowOverlap="1">
                <wp:simplePos x="0" y="0"/>
                <wp:positionH relativeFrom="column">
                  <wp:posOffset>-477422</wp:posOffset>
                </wp:positionH>
                <wp:positionV relativeFrom="paragraph">
                  <wp:posOffset>2109030</wp:posOffset>
                </wp:positionV>
                <wp:extent cx="1525905" cy="638175"/>
                <wp:effectExtent l="0" t="0" r="0" b="9525"/>
                <wp:wrapNone/>
                <wp:docPr id="14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638175"/>
                        </a:xfrm>
                        <a:prstGeom prst="rect">
                          <a:avLst/>
                        </a:prstGeom>
                        <a:solidFill>
                          <a:srgbClr val="FFFFFF"/>
                        </a:solidFill>
                        <a:ln w="9525">
                          <a:solidFill>
                            <a:srgbClr val="000000"/>
                          </a:solidFill>
                          <a:miter lim="800000"/>
                          <a:headEnd/>
                          <a:tailEnd/>
                        </a:ln>
                      </wps:spPr>
                      <wps:txbx>
                        <w:txbxContent>
                          <w:p w:rsidR="00CB167E" w:rsidRPr="00A7269D" w:rsidRDefault="002822A8" w:rsidP="000C7943">
                            <w:pPr>
                              <w:pStyle w:val="berschrift2"/>
                              <w:ind w:left="567" w:hanging="567"/>
                              <w:rPr>
                                <w:rFonts w:ascii="Comic Sans MS" w:hAnsi="Comic Sans MS" w:cs="Arial"/>
                                <w:sz w:val="28"/>
                                <w:szCs w:val="28"/>
                              </w:rPr>
                            </w:pPr>
                            <w:r>
                              <w:rPr>
                                <w:rFonts w:ascii="Comic Sans MS" w:hAnsi="Comic Sans MS" w:cs="Arial"/>
                                <w:sz w:val="28"/>
                                <w:szCs w:val="28"/>
                              </w:rPr>
                              <w:t>4.9</w:t>
                            </w:r>
                            <w:r w:rsidR="00CB167E">
                              <w:rPr>
                                <w:rFonts w:ascii="Comic Sans MS" w:hAnsi="Comic Sans MS" w:cs="Arial"/>
                                <w:sz w:val="28"/>
                                <w:szCs w:val="28"/>
                              </w:rPr>
                              <w:t xml:space="preserve"> Bildung von 0 - 10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37.6pt;margin-top:166.05pt;width:120.15pt;height:50.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">
                <v:textbox>
                  <w:txbxContent>
                    <w:p w:rsidR="00CB167E" w:rsidRPr="00A7269D" w:rsidRDefault="002822A8" w:rsidP="000C7943">
                      <w:pPr>
                        <w:pStyle w:val="berschrift2"/>
                        <w:ind w:left="567" w:hanging="567"/>
                        <w:rPr>
                          <w:rFonts w:ascii="Comic Sans MS" w:hAnsi="Comic Sans MS" w:cs="Arial"/>
                          <w:sz w:val="28"/>
                          <w:szCs w:val="28"/>
                        </w:rPr>
                      </w:pPr>
                      <w:r>
                        <w:rPr>
                          <w:rFonts w:ascii="Comic Sans MS" w:hAnsi="Comic Sans MS" w:cs="Arial"/>
                          <w:sz w:val="28"/>
                          <w:szCs w:val="28"/>
                        </w:rPr>
                        <w:t>4.9</w:t>
                      </w:r>
                      <w:r w:rsidR="00CB167E">
                        <w:rPr>
                          <w:rFonts w:ascii="Comic Sans MS" w:hAnsi="Comic Sans MS" w:cs="Arial"/>
                          <w:sz w:val="28"/>
                          <w:szCs w:val="28"/>
                        </w:rPr>
                        <w:t xml:space="preserve"> Bildung von 0 - 10</w:t>
                      </w:r>
                    </w:p>
                  </w:txbxContent>
                </v:textbox>
              </v:shape>
            </w:pict>
          </mc:Fallback>
        </mc:AlternateContent>
      </w:r>
      <w:r>
        <w:rPr>
          <w:rFonts w:ascii="EC Seasons" w:hAnsi="EC Seasons" w:cs="Arial"/>
          <w:noProof/>
          <w:sz w:val="20"/>
        </w:rPr>
        <mc:AlternateContent>
          <mc:Choice Requires="wps">
            <w:drawing>
              <wp:anchor distT="0" distB="0" distL="114300" distR="114300" simplePos="0" relativeHeight="251780096" behindDoc="0" locked="0" layoutInCell="1" allowOverlap="1">
                <wp:simplePos x="0" y="0"/>
                <wp:positionH relativeFrom="column">
                  <wp:posOffset>-274027</wp:posOffset>
                </wp:positionH>
                <wp:positionV relativeFrom="paragraph">
                  <wp:posOffset>1165567</wp:posOffset>
                </wp:positionV>
                <wp:extent cx="1823085" cy="629285"/>
                <wp:effectExtent l="0" t="0" r="5715" b="0"/>
                <wp:wrapNone/>
                <wp:docPr id="185" name="Textfeld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3085" cy="629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167E" w:rsidRPr="000C7943" w:rsidRDefault="002822A8" w:rsidP="000C7943">
                            <w:pPr>
                              <w:ind w:left="567" w:hanging="567"/>
                              <w:rPr>
                                <w:rFonts w:ascii="Comic Sans MS" w:hAnsi="Comic Sans MS"/>
                                <w:sz w:val="28"/>
                                <w:szCs w:val="28"/>
                              </w:rPr>
                            </w:pPr>
                            <w:r>
                              <w:rPr>
                                <w:rFonts w:ascii="Comic Sans MS" w:hAnsi="Comic Sans MS"/>
                                <w:sz w:val="28"/>
                                <w:szCs w:val="28"/>
                              </w:rPr>
                              <w:t>4.10</w:t>
                            </w:r>
                            <w:r w:rsidR="00CB167E">
                              <w:rPr>
                                <w:rFonts w:ascii="Comic Sans MS" w:hAnsi="Comic Sans MS"/>
                                <w:sz w:val="28"/>
                                <w:szCs w:val="28"/>
                              </w:rPr>
                              <w:t xml:space="preserve"> Neue Medien im Unterricht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85" o:spid="_x0000_s1069" type="#_x0000_t202" style="position:absolute;margin-left:-21.6pt;margin-top:91.8pt;width:143.55pt;height:49.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" fillcolor="white [3201]" strokeweight=".5pt">
                <v:path arrowok="t"/>
                <v:textbox>
                  <w:txbxContent>
                    <w:p w:rsidR="00CB167E" w:rsidRPr="000C7943" w:rsidRDefault="002822A8" w:rsidP="000C7943">
                      <w:pPr>
                        <w:ind w:left="567" w:hanging="567"/>
                        <w:rPr>
                          <w:rFonts w:ascii="Comic Sans MS" w:hAnsi="Comic Sans MS"/>
                          <w:sz w:val="28"/>
                          <w:szCs w:val="28"/>
                        </w:rPr>
                      </w:pPr>
                      <w:r>
                        <w:rPr>
                          <w:rFonts w:ascii="Comic Sans MS" w:hAnsi="Comic Sans MS"/>
                          <w:sz w:val="28"/>
                          <w:szCs w:val="28"/>
                        </w:rPr>
                        <w:t>4.10</w:t>
                      </w:r>
                      <w:r w:rsidR="00CB167E">
                        <w:rPr>
                          <w:rFonts w:ascii="Comic Sans MS" w:hAnsi="Comic Sans MS"/>
                          <w:sz w:val="28"/>
                          <w:szCs w:val="28"/>
                        </w:rPr>
                        <w:t xml:space="preserve"> Neue Medien im Unterricht</w:t>
                      </w:r>
                    </w:p>
                  </w:txbxContent>
                </v:textbox>
              </v:shape>
            </w:pict>
          </mc:Fallback>
        </mc:AlternateContent>
      </w:r>
      <w:r w:rsidR="00E24032">
        <w:rPr>
          <w:noProof/>
          <w:sz w:val="20"/>
        </w:rPr>
        <mc:AlternateContent>
          <mc:Choice Requires="wps">
            <w:drawing>
              <wp:anchor distT="0" distB="0" distL="114300" distR="114300" simplePos="0" relativeHeight="251632640" behindDoc="0" locked="0" layoutInCell="1" allowOverlap="1">
                <wp:simplePos x="0" y="0"/>
                <wp:positionH relativeFrom="column">
                  <wp:posOffset>3359150</wp:posOffset>
                </wp:positionH>
                <wp:positionV relativeFrom="paragraph">
                  <wp:posOffset>8255</wp:posOffset>
                </wp:positionV>
                <wp:extent cx="2552065" cy="847725"/>
                <wp:effectExtent l="0" t="0" r="635" b="9525"/>
                <wp:wrapNone/>
                <wp:docPr id="14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847725"/>
                        </a:xfrm>
                        <a:prstGeom prst="rect">
                          <a:avLst/>
                        </a:prstGeom>
                        <a:solidFill>
                          <a:srgbClr val="FFFFFF">
                            <a:alpha val="99001"/>
                          </a:srgbClr>
                        </a:solidFill>
                        <a:ln w="9525">
                          <a:solidFill>
                            <a:srgbClr val="000000"/>
                          </a:solidFill>
                          <a:miter lim="800000"/>
                          <a:headEnd/>
                          <a:tailEnd/>
                        </a:ln>
                      </wps:spPr>
                      <wps:txbx>
                        <w:txbxContent>
                          <w:p w:rsidR="00CB167E" w:rsidRPr="00A7269D" w:rsidRDefault="00CB167E" w:rsidP="00AB25CF">
                            <w:pPr>
                              <w:jc w:val="center"/>
                              <w:rPr>
                                <w:rFonts w:ascii="Comic Sans MS" w:hAnsi="Comic Sans MS"/>
                                <w:sz w:val="28"/>
                                <w:szCs w:val="28"/>
                              </w:rPr>
                            </w:pPr>
                            <w:r w:rsidRPr="00A7269D">
                              <w:rPr>
                                <w:rFonts w:ascii="Comic Sans MS" w:hAnsi="Comic Sans MS"/>
                                <w:sz w:val="28"/>
                                <w:szCs w:val="28"/>
                              </w:rPr>
                              <w:t>4.2 Flexible Schuleingangsphase – inklusive Schule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70" type="#_x0000_t202" style="position:absolute;margin-left:264.5pt;margin-top:.65pt;width:200.95pt;height:66.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">
                <v:fill opacity="64764f"/>
                <v:textbox>
                  <w:txbxContent>
                    <w:p w:rsidR="00CB167E" w:rsidRPr="00A7269D" w:rsidRDefault="00CB167E" w:rsidP="00AB25CF">
                      <w:pPr>
                        <w:jc w:val="center"/>
                        <w:rPr>
                          <w:rFonts w:ascii="Comic Sans MS" w:hAnsi="Comic Sans MS"/>
                          <w:sz w:val="28"/>
                          <w:szCs w:val="28"/>
                        </w:rPr>
                      </w:pPr>
                      <w:r w:rsidRPr="00A7269D">
                        <w:rPr>
                          <w:rFonts w:ascii="Comic Sans MS" w:hAnsi="Comic Sans MS"/>
                          <w:sz w:val="28"/>
                          <w:szCs w:val="28"/>
                        </w:rPr>
                        <w:t>4.2 Flexible Schuleingangsphase – inklusive Schule</w:t>
                      </w:r>
                    </w:p>
                  </w:txbxContent>
                </v:textbox>
              </v:shape>
            </w:pict>
          </mc:Fallback>
        </mc:AlternateContent>
      </w:r>
      <w:r w:rsidR="00E24032">
        <w:rPr>
          <w:rFonts w:ascii="EC Seasons" w:hAnsi="EC Seasons" w:cs="Arial"/>
          <w:noProof/>
          <w:sz w:val="20"/>
        </w:rPr>
        <mc:AlternateContent>
          <mc:Choice Requires="wps">
            <w:drawing>
              <wp:anchor distT="0" distB="0" distL="114300" distR="114300" simplePos="0" relativeHeight="251629568" behindDoc="0" locked="0" layoutInCell="1" allowOverlap="1">
                <wp:simplePos x="0" y="0"/>
                <wp:positionH relativeFrom="column">
                  <wp:posOffset>-282575</wp:posOffset>
                </wp:positionH>
                <wp:positionV relativeFrom="paragraph">
                  <wp:posOffset>4194175</wp:posOffset>
                </wp:positionV>
                <wp:extent cx="2289175" cy="921385"/>
                <wp:effectExtent l="0" t="0" r="0" b="0"/>
                <wp:wrapNone/>
                <wp:docPr id="14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921385"/>
                        </a:xfrm>
                        <a:prstGeom prst="rect">
                          <a:avLst/>
                        </a:prstGeom>
                        <a:solidFill>
                          <a:srgbClr val="FFFFFF"/>
                        </a:solidFill>
                        <a:ln w="9525">
                          <a:solidFill>
                            <a:srgbClr val="000000"/>
                          </a:solidFill>
                          <a:miter lim="800000"/>
                          <a:headEnd/>
                          <a:tailEnd/>
                        </a:ln>
                      </wps:spPr>
                      <wps:txbx>
                        <w:txbxContent>
                          <w:p w:rsidR="00CB167E" w:rsidRPr="00A7269D" w:rsidRDefault="00CB167E" w:rsidP="000C7943">
                            <w:pPr>
                              <w:pStyle w:val="Textkrper"/>
                              <w:ind w:left="426" w:hanging="426"/>
                              <w:jc w:val="left"/>
                              <w:rPr>
                                <w:rFonts w:ascii="Comic Sans MS" w:hAnsi="Comic Sans MS" w:cs="Arial"/>
                                <w:sz w:val="28"/>
                                <w:szCs w:val="28"/>
                              </w:rPr>
                            </w:pPr>
                            <w:r>
                              <w:rPr>
                                <w:rFonts w:ascii="Comic Sans MS" w:hAnsi="Comic Sans MS" w:cs="Arial"/>
                                <w:sz w:val="28"/>
                                <w:szCs w:val="28"/>
                              </w:rPr>
                              <w:t>4.7 Kooperation und Mitbestimmung innerhalb der Schule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71" type="#_x0000_t202" style="position:absolute;margin-left:-22.25pt;margin-top:330.25pt;width:180.25pt;height:72.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">
                <v:textbox>
                  <w:txbxContent>
                    <w:p w:rsidR="00CB167E" w:rsidRPr="00A7269D" w:rsidRDefault="00CB167E" w:rsidP="000C7943">
                      <w:pPr>
                        <w:pStyle w:val="Textkrper"/>
                        <w:ind w:left="426" w:hanging="426"/>
                        <w:jc w:val="left"/>
                        <w:rPr>
                          <w:rFonts w:ascii="Comic Sans MS" w:hAnsi="Comic Sans MS" w:cs="Arial"/>
                          <w:sz w:val="28"/>
                          <w:szCs w:val="28"/>
                        </w:rPr>
                      </w:pPr>
                      <w:r>
                        <w:rPr>
                          <w:rFonts w:ascii="Comic Sans MS" w:hAnsi="Comic Sans MS" w:cs="Arial"/>
                          <w:sz w:val="28"/>
                          <w:szCs w:val="28"/>
                        </w:rPr>
                        <w:t>4.7 Kooperation und Mitbestimmung innerhalb der Schule</w:t>
                      </w:r>
                    </w:p>
                  </w:txbxContent>
                </v:textbox>
              </v:shape>
            </w:pict>
          </mc:Fallback>
        </mc:AlternateContent>
      </w:r>
      <w:r w:rsidR="00E24032">
        <w:rPr>
          <w:noProof/>
          <w:sz w:val="20"/>
        </w:rPr>
        <mc:AlternateContent>
          <mc:Choice Requires="wps">
            <w:drawing>
              <wp:anchor distT="0" distB="0" distL="114300" distR="114300" simplePos="0" relativeHeight="251779072" behindDoc="0" locked="0" layoutInCell="1" allowOverlap="1">
                <wp:simplePos x="0" y="0"/>
                <wp:positionH relativeFrom="column">
                  <wp:posOffset>3025140</wp:posOffset>
                </wp:positionH>
                <wp:positionV relativeFrom="paragraph">
                  <wp:posOffset>4316730</wp:posOffset>
                </wp:positionV>
                <wp:extent cx="2300605" cy="582295"/>
                <wp:effectExtent l="0" t="0" r="4445" b="8255"/>
                <wp:wrapNone/>
                <wp:docPr id="183" name="Textfeld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0605" cy="582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167E" w:rsidRPr="000C7943" w:rsidRDefault="00CB167E" w:rsidP="000C7943">
                            <w:pPr>
                              <w:ind w:left="567" w:hanging="567"/>
                              <w:rPr>
                                <w:rFonts w:ascii="Comic Sans MS" w:hAnsi="Comic Sans MS"/>
                                <w:sz w:val="28"/>
                                <w:szCs w:val="28"/>
                              </w:rPr>
                            </w:pPr>
                            <w:r>
                              <w:rPr>
                                <w:rFonts w:ascii="Comic Sans MS" w:hAnsi="Comic Sans MS"/>
                                <w:sz w:val="28"/>
                                <w:szCs w:val="28"/>
                              </w:rPr>
                              <w:t>4.6 Ernährung-und Verbraucherbildung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83" o:spid="_x0000_s1072" type="#_x0000_t202" style="position:absolute;margin-left:238.2pt;margin-top:339.9pt;width:181.15pt;height:45.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" fillcolor="white [3201]" strokeweight=".5pt">
                <v:path arrowok="t"/>
                <v:textbox>
                  <w:txbxContent>
                    <w:p w:rsidR="00CB167E" w:rsidRPr="000C7943" w:rsidRDefault="00CB167E" w:rsidP="000C7943">
                      <w:pPr>
                        <w:ind w:left="567" w:hanging="567"/>
                        <w:rPr>
                          <w:rFonts w:ascii="Comic Sans MS" w:hAnsi="Comic Sans MS"/>
                          <w:sz w:val="28"/>
                          <w:szCs w:val="28"/>
                        </w:rPr>
                      </w:pPr>
                      <w:r>
                        <w:rPr>
                          <w:rFonts w:ascii="Comic Sans MS" w:hAnsi="Comic Sans MS"/>
                          <w:sz w:val="28"/>
                          <w:szCs w:val="28"/>
                        </w:rPr>
                        <w:t>4.6 Ernährung-und Verbraucherbildung</w:t>
                      </w:r>
                    </w:p>
                  </w:txbxContent>
                </v:textbox>
              </v:shape>
            </w:pict>
          </mc:Fallback>
        </mc:AlternateContent>
      </w:r>
      <w:r w:rsidR="00E24032">
        <w:rPr>
          <w:noProof/>
          <w:sz w:val="20"/>
        </w:rPr>
        <mc:AlternateContent>
          <mc:Choice Requires="wps">
            <w:drawing>
              <wp:anchor distT="0" distB="0" distL="114300" distR="114300" simplePos="0" relativeHeight="251633664" behindDoc="0" locked="0" layoutInCell="1" allowOverlap="1">
                <wp:simplePos x="0" y="0"/>
                <wp:positionH relativeFrom="margin">
                  <wp:align>right</wp:align>
                </wp:positionH>
                <wp:positionV relativeFrom="paragraph">
                  <wp:posOffset>3210560</wp:posOffset>
                </wp:positionV>
                <wp:extent cx="1939290" cy="632460"/>
                <wp:effectExtent l="0" t="0" r="3810" b="0"/>
                <wp:wrapNone/>
                <wp:docPr id="14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632460"/>
                        </a:xfrm>
                        <a:prstGeom prst="rect">
                          <a:avLst/>
                        </a:prstGeom>
                        <a:solidFill>
                          <a:srgbClr val="FFFFFF"/>
                        </a:solidFill>
                        <a:ln w="9525">
                          <a:solidFill>
                            <a:srgbClr val="000000"/>
                          </a:solidFill>
                          <a:miter lim="800000"/>
                          <a:headEnd/>
                          <a:tailEnd/>
                        </a:ln>
                      </wps:spPr>
                      <wps:txbx>
                        <w:txbxContent>
                          <w:p w:rsidR="00CB167E" w:rsidRPr="00A7269D" w:rsidRDefault="00CB167E" w:rsidP="000C7943">
                            <w:pPr>
                              <w:pStyle w:val="Textkrper"/>
                              <w:ind w:left="567" w:hanging="426"/>
                              <w:jc w:val="left"/>
                              <w:rPr>
                                <w:rFonts w:ascii="Comic Sans MS" w:hAnsi="Comic Sans MS" w:cs="Arial"/>
                                <w:bCs/>
                                <w:sz w:val="28"/>
                                <w:szCs w:val="28"/>
                              </w:rPr>
                            </w:pPr>
                            <w:r>
                              <w:rPr>
                                <w:rFonts w:ascii="Comic Sans MS" w:hAnsi="Comic Sans MS" w:cs="Arial"/>
                                <w:bCs/>
                                <w:sz w:val="28"/>
                                <w:szCs w:val="28"/>
                              </w:rPr>
                              <w:t>4.5 Gewalt-und    Suchtprävention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73" type="#_x0000_t202" style="position:absolute;margin-left:101.5pt;margin-top:252.8pt;width:152.7pt;height:49.8pt;z-index:251633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">
                <v:textbox>
                  <w:txbxContent>
                    <w:p w:rsidR="00CB167E" w:rsidRPr="00A7269D" w:rsidRDefault="00CB167E" w:rsidP="000C7943">
                      <w:pPr>
                        <w:pStyle w:val="Textkrper"/>
                        <w:ind w:left="567" w:hanging="426"/>
                        <w:jc w:val="left"/>
                        <w:rPr>
                          <w:rFonts w:ascii="Comic Sans MS" w:hAnsi="Comic Sans MS" w:cs="Arial"/>
                          <w:bCs/>
                          <w:sz w:val="28"/>
                          <w:szCs w:val="28"/>
                        </w:rPr>
                      </w:pPr>
                      <w:r>
                        <w:rPr>
                          <w:rFonts w:ascii="Comic Sans MS" w:hAnsi="Comic Sans MS" w:cs="Arial"/>
                          <w:bCs/>
                          <w:sz w:val="28"/>
                          <w:szCs w:val="28"/>
                        </w:rPr>
                        <w:t>4.5 Gewalt-und    Suchtprävention</w:t>
                      </w:r>
                    </w:p>
                  </w:txbxContent>
                </v:textbox>
                <w10:wrap anchorx="margin"/>
              </v:shape>
            </w:pict>
          </mc:Fallback>
        </mc:AlternateContent>
      </w:r>
      <w:r w:rsidR="00E24032">
        <w:rPr>
          <w:noProof/>
          <w:sz w:val="20"/>
        </w:rPr>
        <mc:AlternateContent>
          <mc:Choice Requires="wps">
            <w:drawing>
              <wp:anchor distT="0" distB="0" distL="114300" distR="114300" simplePos="0" relativeHeight="251636736" behindDoc="0" locked="0" layoutInCell="1" allowOverlap="1">
                <wp:simplePos x="0" y="0"/>
                <wp:positionH relativeFrom="column">
                  <wp:posOffset>4016375</wp:posOffset>
                </wp:positionH>
                <wp:positionV relativeFrom="paragraph">
                  <wp:posOffset>2349500</wp:posOffset>
                </wp:positionV>
                <wp:extent cx="2119630" cy="416560"/>
                <wp:effectExtent l="0" t="0" r="0" b="2540"/>
                <wp:wrapNone/>
                <wp:docPr id="14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9630" cy="416560"/>
                        </a:xfrm>
                        <a:prstGeom prst="rect">
                          <a:avLst/>
                        </a:prstGeom>
                        <a:solidFill>
                          <a:srgbClr val="FFFFFF"/>
                        </a:solidFill>
                        <a:ln w="9525">
                          <a:solidFill>
                            <a:srgbClr val="000000"/>
                          </a:solidFill>
                          <a:miter lim="800000"/>
                          <a:headEnd/>
                          <a:tailEnd/>
                        </a:ln>
                      </wps:spPr>
                      <wps:txbx>
                        <w:txbxContent>
                          <w:p w:rsidR="00CB167E" w:rsidRPr="00A7269D" w:rsidRDefault="00CB167E" w:rsidP="00AB25CF">
                            <w:pPr>
                              <w:rPr>
                                <w:rFonts w:ascii="Comic Sans MS" w:hAnsi="Comic Sans MS"/>
                                <w:sz w:val="28"/>
                                <w:szCs w:val="28"/>
                              </w:rPr>
                            </w:pPr>
                            <w:r>
                              <w:rPr>
                                <w:rFonts w:ascii="Comic Sans MS" w:hAnsi="Comic Sans MS"/>
                                <w:sz w:val="28"/>
                                <w:szCs w:val="28"/>
                              </w:rPr>
                              <w:t>4.4 Bewegte Schule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74" type="#_x0000_t202" style="position:absolute;margin-left:316.25pt;margin-top:185pt;width:166.9pt;height:32.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">
                <v:textbox>
                  <w:txbxContent>
                    <w:p w:rsidR="00CB167E" w:rsidRPr="00A7269D" w:rsidRDefault="00CB167E" w:rsidP="00AB25CF">
                      <w:pPr>
                        <w:rPr>
                          <w:rFonts w:ascii="Comic Sans MS" w:hAnsi="Comic Sans MS"/>
                          <w:sz w:val="28"/>
                          <w:szCs w:val="28"/>
                        </w:rPr>
                      </w:pPr>
                      <w:r>
                        <w:rPr>
                          <w:rFonts w:ascii="Comic Sans MS" w:hAnsi="Comic Sans MS"/>
                          <w:sz w:val="28"/>
                          <w:szCs w:val="28"/>
                        </w:rPr>
                        <w:t>4.4 Bewegte Schule</w:t>
                      </w:r>
                    </w:p>
                  </w:txbxContent>
                </v:textbox>
              </v:shape>
            </w:pict>
          </mc:Fallback>
        </mc:AlternateContent>
      </w:r>
      <w:r w:rsidR="00E24032">
        <w:rPr>
          <w:noProof/>
          <w:sz w:val="20"/>
        </w:rPr>
        <mc:AlternateContent>
          <mc:Choice Requires="wps">
            <w:drawing>
              <wp:anchor distT="0" distB="0" distL="114300" distR="114300" simplePos="0" relativeHeight="251634688" behindDoc="0" locked="0" layoutInCell="1" allowOverlap="1">
                <wp:simplePos x="0" y="0"/>
                <wp:positionH relativeFrom="column">
                  <wp:posOffset>4114800</wp:posOffset>
                </wp:positionH>
                <wp:positionV relativeFrom="paragraph">
                  <wp:posOffset>1489710</wp:posOffset>
                </wp:positionV>
                <wp:extent cx="2376170" cy="478790"/>
                <wp:effectExtent l="0" t="0" r="5080" b="0"/>
                <wp:wrapNone/>
                <wp:docPr id="14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478790"/>
                        </a:xfrm>
                        <a:prstGeom prst="rect">
                          <a:avLst/>
                        </a:prstGeom>
                        <a:solidFill>
                          <a:srgbClr val="FFFFFF"/>
                        </a:solidFill>
                        <a:ln w="9525">
                          <a:solidFill>
                            <a:srgbClr val="000000"/>
                          </a:solidFill>
                          <a:miter lim="800000"/>
                          <a:headEnd/>
                          <a:tailEnd/>
                        </a:ln>
                      </wps:spPr>
                      <wps:txbx>
                        <w:txbxContent>
                          <w:p w:rsidR="00CB167E" w:rsidRPr="000F4FAC" w:rsidRDefault="00CB167E" w:rsidP="000C7943">
                            <w:pPr>
                              <w:pStyle w:val="Textkrper"/>
                              <w:jc w:val="left"/>
                              <w:rPr>
                                <w:rFonts w:ascii="Comic Sans MS" w:hAnsi="Comic Sans MS" w:cs="Arial"/>
                                <w:bCs/>
                                <w:sz w:val="24"/>
                              </w:rPr>
                            </w:pPr>
                            <w:r>
                              <w:rPr>
                                <w:rFonts w:ascii="Comic Sans MS" w:hAnsi="Comic Sans MS" w:cs="Arial"/>
                                <w:bCs/>
                                <w:sz w:val="28"/>
                                <w:szCs w:val="28"/>
                              </w:rPr>
                              <w:t xml:space="preserve">4.3 </w:t>
                            </w:r>
                            <w:r w:rsidRPr="00A7269D">
                              <w:rPr>
                                <w:rFonts w:ascii="Comic Sans MS" w:hAnsi="Comic Sans MS" w:cs="Arial"/>
                                <w:bCs/>
                                <w:sz w:val="28"/>
                                <w:szCs w:val="28"/>
                              </w:rPr>
                              <w:t>Ökologische Schule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75" type="#_x0000_t202" style="position:absolute;margin-left:324pt;margin-top:117.3pt;width:187.1pt;height:37.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">
                <v:textbox>
                  <w:txbxContent>
                    <w:p w:rsidR="00CB167E" w:rsidRPr="000F4FAC" w:rsidRDefault="00CB167E" w:rsidP="000C7943">
                      <w:pPr>
                        <w:pStyle w:val="Textkrper"/>
                        <w:jc w:val="left"/>
                        <w:rPr>
                          <w:rFonts w:ascii="Comic Sans MS" w:hAnsi="Comic Sans MS" w:cs="Arial"/>
                          <w:bCs/>
                          <w:sz w:val="24"/>
                        </w:rPr>
                      </w:pPr>
                      <w:r>
                        <w:rPr>
                          <w:rFonts w:ascii="Comic Sans MS" w:hAnsi="Comic Sans MS" w:cs="Arial"/>
                          <w:bCs/>
                          <w:sz w:val="28"/>
                          <w:szCs w:val="28"/>
                        </w:rPr>
                        <w:t xml:space="preserve">4.3 </w:t>
                      </w:r>
                      <w:r w:rsidRPr="00A7269D">
                        <w:rPr>
                          <w:rFonts w:ascii="Comic Sans MS" w:hAnsi="Comic Sans MS" w:cs="Arial"/>
                          <w:bCs/>
                          <w:sz w:val="28"/>
                          <w:szCs w:val="28"/>
                        </w:rPr>
                        <w:t>Ökologische Schule</w:t>
                      </w:r>
                    </w:p>
                  </w:txbxContent>
                </v:textbox>
              </v:shape>
            </w:pict>
          </mc:Fallback>
        </mc:AlternateContent>
      </w:r>
      <w:r w:rsidR="00E24032">
        <w:rPr>
          <w:noProof/>
          <w:sz w:val="20"/>
        </w:rPr>
        <mc:AlternateContent>
          <mc:Choice Requires="wps">
            <w:drawing>
              <wp:anchor distT="0" distB="0" distL="114300" distR="114300" simplePos="0" relativeHeight="251631616" behindDoc="0" locked="0" layoutInCell="1" allowOverlap="1">
                <wp:simplePos x="0" y="0"/>
                <wp:positionH relativeFrom="column">
                  <wp:posOffset>1828800</wp:posOffset>
                </wp:positionH>
                <wp:positionV relativeFrom="paragraph">
                  <wp:posOffset>1139825</wp:posOffset>
                </wp:positionV>
                <wp:extent cx="1985645" cy="1371600"/>
                <wp:effectExtent l="0" t="0" r="0" b="0"/>
                <wp:wrapNone/>
                <wp:docPr id="14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645" cy="1371600"/>
                        </a:xfrm>
                        <a:prstGeom prst="rect">
                          <a:avLst/>
                        </a:prstGeom>
                        <a:solidFill>
                          <a:srgbClr val="FFFFFF"/>
                        </a:solidFill>
                        <a:ln w="9525">
                          <a:solidFill>
                            <a:srgbClr val="000000"/>
                          </a:solidFill>
                          <a:miter lim="800000"/>
                          <a:headEnd/>
                          <a:tailEnd/>
                        </a:ln>
                      </wps:spPr>
                      <wps:txbx>
                        <w:txbxContent>
                          <w:p w:rsidR="00CB167E" w:rsidRDefault="00CB167E" w:rsidP="00AB25CF">
                            <w:pPr>
                              <w:pStyle w:val="Textkrper"/>
                              <w:rPr>
                                <w:rFonts w:ascii="Comic Sans MS" w:hAnsi="Comic Sans MS" w:cs="Arial"/>
                                <w:b/>
                                <w:bCs/>
                                <w:sz w:val="32"/>
                              </w:rPr>
                            </w:pPr>
                            <w:r>
                              <w:rPr>
                                <w:rFonts w:ascii="Comic Sans MS" w:hAnsi="Comic Sans MS" w:cs="Arial"/>
                                <w:b/>
                                <w:bCs/>
                                <w:sz w:val="32"/>
                              </w:rPr>
                              <w:t>Professionalität</w:t>
                            </w:r>
                          </w:p>
                          <w:p w:rsidR="00CB167E" w:rsidRPr="0077090B" w:rsidRDefault="00CB167E" w:rsidP="00AB25CF">
                            <w:pPr>
                              <w:pStyle w:val="Textkrper"/>
                              <w:rPr>
                                <w:rFonts w:ascii="Comic Sans MS" w:hAnsi="Comic Sans MS" w:cs="Arial"/>
                                <w:b/>
                                <w:bCs/>
                                <w:sz w:val="20"/>
                                <w:szCs w:val="20"/>
                              </w:rPr>
                            </w:pPr>
                          </w:p>
                          <w:p w:rsidR="00CB167E" w:rsidRDefault="00CB167E" w:rsidP="00AB25CF">
                            <w:pPr>
                              <w:pStyle w:val="Textkrper"/>
                              <w:rPr>
                                <w:rFonts w:ascii="Comic Sans MS" w:hAnsi="Comic Sans MS" w:cs="Arial"/>
                                <w:b/>
                                <w:bCs/>
                                <w:sz w:val="32"/>
                              </w:rPr>
                            </w:pPr>
                            <w:r>
                              <w:rPr>
                                <w:rFonts w:ascii="Comic Sans MS" w:hAnsi="Comic Sans MS" w:cs="Arial"/>
                                <w:b/>
                                <w:bCs/>
                                <w:sz w:val="32"/>
                              </w:rPr>
                              <w:t>Motivation</w:t>
                            </w:r>
                          </w:p>
                          <w:p w:rsidR="00CB167E" w:rsidRPr="0077090B" w:rsidRDefault="00CB167E" w:rsidP="00AB25CF">
                            <w:pPr>
                              <w:pStyle w:val="Textkrper"/>
                              <w:ind w:left="708"/>
                              <w:jc w:val="left"/>
                              <w:rPr>
                                <w:rFonts w:ascii="Comic Sans MS" w:hAnsi="Comic Sans MS" w:cs="Arial"/>
                                <w:b/>
                                <w:bCs/>
                                <w:sz w:val="20"/>
                                <w:szCs w:val="20"/>
                              </w:rPr>
                            </w:pPr>
                          </w:p>
                          <w:p w:rsidR="00CB167E" w:rsidRDefault="00CB167E" w:rsidP="00AB25CF">
                            <w:pPr>
                              <w:pStyle w:val="Textkrper"/>
                              <w:rPr>
                                <w:rFonts w:ascii="Comic Sans MS" w:hAnsi="Comic Sans MS" w:cs="Arial"/>
                                <w:b/>
                                <w:bCs/>
                                <w:sz w:val="32"/>
                              </w:rPr>
                            </w:pPr>
                            <w:r>
                              <w:rPr>
                                <w:rFonts w:ascii="Comic Sans MS" w:hAnsi="Comic Sans MS" w:cs="Arial"/>
                                <w:b/>
                                <w:bCs/>
                                <w:sz w:val="32"/>
                              </w:rPr>
                              <w:t>Kooperation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76" type="#_x0000_t202" style="position:absolute;margin-left:2in;margin-top:89.75pt;width:156.35pt;height:10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">
                <v:textbox>
                  <w:txbxContent>
                    <w:p w:rsidR="00CB167E" w:rsidRDefault="00CB167E" w:rsidP="00AB25CF">
                      <w:pPr>
                        <w:pStyle w:val="Textkrper"/>
                        <w:rPr>
                          <w:rFonts w:ascii="Comic Sans MS" w:hAnsi="Comic Sans MS" w:cs="Arial"/>
                          <w:b/>
                          <w:bCs/>
                          <w:sz w:val="32"/>
                        </w:rPr>
                      </w:pPr>
                      <w:r>
                        <w:rPr>
                          <w:rFonts w:ascii="Comic Sans MS" w:hAnsi="Comic Sans MS" w:cs="Arial"/>
                          <w:b/>
                          <w:bCs/>
                          <w:sz w:val="32"/>
                        </w:rPr>
                        <w:t>Professionalität</w:t>
                      </w:r>
                    </w:p>
                    <w:p w:rsidR="00CB167E" w:rsidRPr="0077090B" w:rsidRDefault="00CB167E" w:rsidP="00AB25CF">
                      <w:pPr>
                        <w:pStyle w:val="Textkrper"/>
                        <w:rPr>
                          <w:rFonts w:ascii="Comic Sans MS" w:hAnsi="Comic Sans MS" w:cs="Arial"/>
                          <w:b/>
                          <w:bCs/>
                          <w:sz w:val="20"/>
                          <w:szCs w:val="20"/>
                        </w:rPr>
                      </w:pPr>
                    </w:p>
                    <w:p w:rsidR="00CB167E" w:rsidRDefault="00CB167E" w:rsidP="00AB25CF">
                      <w:pPr>
                        <w:pStyle w:val="Textkrper"/>
                        <w:rPr>
                          <w:rFonts w:ascii="Comic Sans MS" w:hAnsi="Comic Sans MS" w:cs="Arial"/>
                          <w:b/>
                          <w:bCs/>
                          <w:sz w:val="32"/>
                        </w:rPr>
                      </w:pPr>
                      <w:r>
                        <w:rPr>
                          <w:rFonts w:ascii="Comic Sans MS" w:hAnsi="Comic Sans MS" w:cs="Arial"/>
                          <w:b/>
                          <w:bCs/>
                          <w:sz w:val="32"/>
                        </w:rPr>
                        <w:t>Motivation</w:t>
                      </w:r>
                    </w:p>
                    <w:p w:rsidR="00CB167E" w:rsidRPr="0077090B" w:rsidRDefault="00CB167E" w:rsidP="00AB25CF">
                      <w:pPr>
                        <w:pStyle w:val="Textkrper"/>
                        <w:ind w:left="708"/>
                        <w:jc w:val="left"/>
                        <w:rPr>
                          <w:rFonts w:ascii="Comic Sans MS" w:hAnsi="Comic Sans MS" w:cs="Arial"/>
                          <w:b/>
                          <w:bCs/>
                          <w:sz w:val="20"/>
                          <w:szCs w:val="20"/>
                        </w:rPr>
                      </w:pPr>
                    </w:p>
                    <w:p w:rsidR="00CB167E" w:rsidRDefault="00CB167E" w:rsidP="00AB25CF">
                      <w:pPr>
                        <w:pStyle w:val="Textkrper"/>
                        <w:rPr>
                          <w:rFonts w:ascii="Comic Sans MS" w:hAnsi="Comic Sans MS" w:cs="Arial"/>
                          <w:b/>
                          <w:bCs/>
                          <w:sz w:val="32"/>
                        </w:rPr>
                      </w:pPr>
                      <w:r>
                        <w:rPr>
                          <w:rFonts w:ascii="Comic Sans MS" w:hAnsi="Comic Sans MS" w:cs="Arial"/>
                          <w:b/>
                          <w:bCs/>
                          <w:sz w:val="32"/>
                        </w:rPr>
                        <w:t>Kooperation</w:t>
                      </w:r>
                    </w:p>
                  </w:txbxContent>
                </v:textbox>
              </v:shape>
            </w:pict>
          </mc:Fallback>
        </mc:AlternateContent>
      </w:r>
      <w:r w:rsidR="001B60A1">
        <w:rPr>
          <w:noProof/>
        </w:rPr>
        <w:drawing>
          <wp:inline distT="0" distB="0" distL="0" distR="0">
            <wp:extent cx="5981700" cy="691515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981700" cy="6915150"/>
                    </a:xfrm>
                    <a:prstGeom prst="rect">
                      <a:avLst/>
                    </a:prstGeom>
                    <a:noFill/>
                    <a:ln w="9525">
                      <a:noFill/>
                      <a:miter lim="800000"/>
                      <a:headEnd/>
                      <a:tailEnd/>
                    </a:ln>
                  </pic:spPr>
                </pic:pic>
              </a:graphicData>
            </a:graphic>
          </wp:inline>
        </w:drawing>
      </w:r>
    </w:p>
    <w:p w:rsidR="00AB25CF" w:rsidRDefault="00AB25CF" w:rsidP="00AB25CF">
      <w:pPr>
        <w:tabs>
          <w:tab w:val="left" w:pos="6915"/>
        </w:tabs>
      </w:pPr>
    </w:p>
    <w:p w:rsidR="00AB25CF" w:rsidRDefault="00AB25CF" w:rsidP="00AB25CF"/>
    <w:p w:rsidR="000C7943" w:rsidRDefault="000C7943" w:rsidP="006173C1"/>
    <w:p w:rsidR="002C5FDE" w:rsidRDefault="002C5FDE" w:rsidP="002C5FDE">
      <w:pPr>
        <w:rPr>
          <w:rFonts w:ascii="Comic Sans MS" w:hAnsi="Comic Sans MS" w:cs="Arial"/>
          <w:sz w:val="32"/>
          <w:szCs w:val="32"/>
          <w:u w:val="single"/>
        </w:rPr>
      </w:pPr>
      <w:r>
        <w:rPr>
          <w:rFonts w:ascii="Comic Sans MS" w:hAnsi="Comic Sans MS" w:cs="Arial"/>
          <w:sz w:val="32"/>
          <w:szCs w:val="32"/>
          <w:u w:val="single"/>
        </w:rPr>
        <w:t>4.1  Ganztagsschule mit pädagogischer  Mittagsbetreuung</w:t>
      </w:r>
    </w:p>
    <w:p w:rsidR="002C5FDE" w:rsidRDefault="002C5FDE" w:rsidP="002C5FDE">
      <w:pPr>
        <w:rPr>
          <w:rFonts w:ascii="Arial" w:hAnsi="Arial" w:cs="Arial"/>
          <w:sz w:val="20"/>
          <w:szCs w:val="20"/>
        </w:rPr>
      </w:pPr>
    </w:p>
    <w:p w:rsidR="002C5FDE" w:rsidRDefault="002C5FDE" w:rsidP="002C5FDE">
      <w:pPr>
        <w:rPr>
          <w:rFonts w:ascii="Arial" w:hAnsi="Arial" w:cs="Arial"/>
          <w:sz w:val="20"/>
          <w:szCs w:val="20"/>
        </w:rPr>
      </w:pPr>
    </w:p>
    <w:p w:rsidR="002C5FDE" w:rsidRDefault="00E24032" w:rsidP="002C5FDE">
      <w:pPr>
        <w:jc w:val="center"/>
      </w:pPr>
      <w:r>
        <w:rPr>
          <w:noProof/>
        </w:rPr>
        <mc:AlternateContent>
          <mc:Choice Requires="wps">
            <w:drawing>
              <wp:anchor distT="0" distB="0" distL="114300" distR="114300" simplePos="0" relativeHeight="251841536" behindDoc="0" locked="0" layoutInCell="1" allowOverlap="1">
                <wp:simplePos x="0" y="0"/>
                <wp:positionH relativeFrom="column">
                  <wp:posOffset>-109855</wp:posOffset>
                </wp:positionH>
                <wp:positionV relativeFrom="paragraph">
                  <wp:posOffset>21590</wp:posOffset>
                </wp:positionV>
                <wp:extent cx="5638800" cy="809625"/>
                <wp:effectExtent l="0" t="0" r="0" b="9525"/>
                <wp:wrapNone/>
                <wp:docPr id="42" name="Textfeld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0" cy="809625"/>
                        </a:xfrm>
                        <a:prstGeom prst="rect">
                          <a:avLst/>
                        </a:prstGeom>
                        <a:solidFill>
                          <a:srgbClr val="B9CDE5"/>
                        </a:solidFill>
                        <a:ln w="25402">
                          <a:solidFill>
                            <a:srgbClr val="000000"/>
                          </a:solidFill>
                          <a:prstDash val="solid"/>
                        </a:ln>
                      </wps:spPr>
                      <wps:txbx>
                        <w:txbxContent>
                          <w:p w:rsidR="00CB167E" w:rsidRDefault="00CB167E" w:rsidP="002C5FDE">
                            <w:pPr>
                              <w:shd w:val="clear" w:color="auto" w:fill="BDD6EE"/>
                              <w:jc w:val="center"/>
                              <w:rPr>
                                <w:rFonts w:ascii="Comic Sans MS" w:hAnsi="Comic Sans MS" w:cs="Arial"/>
                                <w:b/>
                                <w:sz w:val="32"/>
                                <w:szCs w:val="32"/>
                              </w:rPr>
                            </w:pPr>
                            <w:r>
                              <w:rPr>
                                <w:rFonts w:ascii="Comic Sans MS" w:hAnsi="Comic Sans MS" w:cs="Arial"/>
                                <w:b/>
                                <w:sz w:val="32"/>
                                <w:szCs w:val="32"/>
                              </w:rPr>
                              <w:t>Jedes Kind soll sich an unserer Schule gut aufgehoben fühlen.</w:t>
                            </w:r>
                          </w:p>
                          <w:p w:rsidR="00CB167E" w:rsidRDefault="00CB167E" w:rsidP="002C5FDE">
                            <w:pPr>
                              <w:shd w:val="clear" w:color="auto" w:fill="BDD6EE"/>
                              <w:rPr>
                                <w:rFonts w:ascii="Comic Sans MS" w:hAnsi="Comic Sans MS"/>
                              </w:rPr>
                            </w:pP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id="Textfeld 158" o:spid="_x0000_s1077" type="#_x0000_t202" style="position:absolute;left:0;text-align:left;margin-left:-8.65pt;margin-top:1.7pt;width:444pt;height:63.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" fillcolor="#b9cde5" strokeweight=".70561mm">
                <v:path arrowok="t"/>
                <v:textbox>
                  <w:txbxContent>
                    <w:p w:rsidR="00CB167E" w:rsidRDefault="00CB167E" w:rsidP="002C5FDE">
                      <w:pPr>
                        <w:shd w:val="clear" w:color="auto" w:fill="BDD6EE"/>
                        <w:jc w:val="center"/>
                        <w:rPr>
                          <w:rFonts w:ascii="Comic Sans MS" w:hAnsi="Comic Sans MS" w:cs="Arial"/>
                          <w:b/>
                          <w:sz w:val="32"/>
                          <w:szCs w:val="32"/>
                        </w:rPr>
                      </w:pPr>
                      <w:r>
                        <w:rPr>
                          <w:rFonts w:ascii="Comic Sans MS" w:hAnsi="Comic Sans MS" w:cs="Arial"/>
                          <w:b/>
                          <w:sz w:val="32"/>
                          <w:szCs w:val="32"/>
                        </w:rPr>
                        <w:t>Jedes Kind soll sich an unserer Schule gut aufgehoben fühlen.</w:t>
                      </w:r>
                    </w:p>
                    <w:p w:rsidR="00CB167E" w:rsidRDefault="00CB167E" w:rsidP="002C5FDE">
                      <w:pPr>
                        <w:shd w:val="clear" w:color="auto" w:fill="BDD6EE"/>
                        <w:rPr>
                          <w:rFonts w:ascii="Comic Sans MS" w:hAnsi="Comic Sans MS"/>
                        </w:rPr>
                      </w:pPr>
                    </w:p>
                  </w:txbxContent>
                </v:textbox>
              </v:shape>
            </w:pict>
          </mc:Fallback>
        </mc:AlternateContent>
      </w:r>
    </w:p>
    <w:p w:rsidR="002C5FDE" w:rsidRDefault="002C5FDE" w:rsidP="002C5FDE">
      <w:pPr>
        <w:jc w:val="center"/>
        <w:rPr>
          <w:rFonts w:ascii="Arial" w:hAnsi="Arial" w:cs="Arial"/>
          <w:sz w:val="40"/>
          <w:szCs w:val="40"/>
        </w:rPr>
      </w:pPr>
    </w:p>
    <w:p w:rsidR="002C5FDE" w:rsidRDefault="002C5FDE" w:rsidP="002C5FDE">
      <w:pPr>
        <w:jc w:val="center"/>
        <w:rPr>
          <w:rFonts w:ascii="Arial" w:hAnsi="Arial" w:cs="Arial"/>
          <w:sz w:val="40"/>
          <w:szCs w:val="40"/>
        </w:rPr>
      </w:pPr>
    </w:p>
    <w:p w:rsidR="002C5FDE" w:rsidRDefault="002C5FDE" w:rsidP="002C5FDE">
      <w:pPr>
        <w:rPr>
          <w:rFonts w:ascii="Arial Black" w:hAnsi="Arial Black" w:cs="Arial Black"/>
          <w:sz w:val="20"/>
          <w:szCs w:val="20"/>
        </w:rPr>
      </w:pPr>
    </w:p>
    <w:p w:rsidR="002C5FDE" w:rsidRDefault="002C5FDE" w:rsidP="002C5FDE">
      <w:pPr>
        <w:jc w:val="center"/>
        <w:rPr>
          <w:rFonts w:ascii="Comic Sans MS" w:hAnsi="Comic Sans MS" w:cs="Arial Black"/>
          <w:b/>
          <w:sz w:val="28"/>
          <w:szCs w:val="28"/>
        </w:rPr>
      </w:pPr>
      <w:r>
        <w:rPr>
          <w:rFonts w:ascii="Comic Sans MS" w:hAnsi="Comic Sans MS" w:cs="Arial Black"/>
          <w:b/>
          <w:sz w:val="28"/>
          <w:szCs w:val="28"/>
        </w:rPr>
        <w:t>Zeit des Ankommens von – 8.00-8.15</w:t>
      </w:r>
    </w:p>
    <w:p w:rsidR="002C5FDE" w:rsidRDefault="002C5FDE" w:rsidP="002C5FDE">
      <w:pPr>
        <w:jc w:val="center"/>
        <w:rPr>
          <w:rFonts w:ascii="Comic Sans MS" w:hAnsi="Comic Sans MS" w:cs="Arial Black"/>
          <w:b/>
          <w:sz w:val="28"/>
          <w:szCs w:val="28"/>
        </w:rPr>
      </w:pPr>
      <w:r>
        <w:rPr>
          <w:rFonts w:ascii="Comic Sans MS" w:hAnsi="Comic Sans MS" w:cs="Arial Black"/>
          <w:b/>
          <w:sz w:val="28"/>
          <w:szCs w:val="28"/>
        </w:rPr>
        <w:t>Lernzeiten von 8.00 -9.15</w:t>
      </w:r>
    </w:p>
    <w:tbl>
      <w:tblPr>
        <w:tblW w:w="8862" w:type="dxa"/>
        <w:tblInd w:w="-106" w:type="dxa"/>
        <w:tblLayout w:type="fixed"/>
        <w:tblCellMar>
          <w:left w:w="10" w:type="dxa"/>
          <w:right w:w="10" w:type="dxa"/>
        </w:tblCellMar>
        <w:tblLook w:val="0000" w:firstRow="0" w:lastRow="0" w:firstColumn="0" w:lastColumn="0" w:noHBand="0" w:noVBand="0"/>
      </w:tblPr>
      <w:tblGrid>
        <w:gridCol w:w="2376"/>
        <w:gridCol w:w="6486"/>
      </w:tblGrid>
      <w:tr w:rsidR="002C5FDE" w:rsidTr="00AD5F68">
        <w:trPr>
          <w:cantSplit/>
        </w:trPr>
        <w:tc>
          <w:tcPr>
            <w:tcW w:w="23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44"/>
                <w:szCs w:val="44"/>
              </w:rPr>
            </w:pPr>
          </w:p>
          <w:p w:rsidR="002C5FDE" w:rsidRDefault="002C5FDE" w:rsidP="00AD5F68">
            <w:pPr>
              <w:rPr>
                <w:rFonts w:ascii="Comic Sans MS" w:hAnsi="Comic Sans MS" w:cs="Arial"/>
                <w:b/>
                <w:bCs/>
                <w:sz w:val="44"/>
                <w:szCs w:val="44"/>
              </w:rPr>
            </w:pPr>
          </w:p>
          <w:p w:rsidR="002C5FDE" w:rsidRDefault="002C5FDE" w:rsidP="00AD5F68">
            <w:pPr>
              <w:jc w:val="center"/>
              <w:rPr>
                <w:rFonts w:ascii="Comic Sans MS" w:hAnsi="Comic Sans MS" w:cs="Arial"/>
                <w:b/>
                <w:bCs/>
                <w:sz w:val="28"/>
                <w:szCs w:val="28"/>
              </w:rPr>
            </w:pPr>
            <w:r>
              <w:rPr>
                <w:rFonts w:ascii="Comic Sans MS" w:hAnsi="Comic Sans MS" w:cs="Arial"/>
                <w:b/>
                <w:bCs/>
                <w:sz w:val="28"/>
                <w:szCs w:val="28"/>
              </w:rPr>
              <w:t>Kommunikations-zeit</w:t>
            </w:r>
          </w:p>
          <w:p w:rsidR="002C5FDE" w:rsidRDefault="002C5FDE" w:rsidP="00AD5F68">
            <w:pPr>
              <w:jc w:val="center"/>
              <w:rPr>
                <w:rFonts w:ascii="Comic Sans MS" w:hAnsi="Comic Sans MS" w:cs="Arial"/>
                <w:b/>
                <w:bCs/>
                <w:sz w:val="28"/>
                <w:szCs w:val="28"/>
              </w:rPr>
            </w:pPr>
            <w:r>
              <w:rPr>
                <w:rFonts w:ascii="Comic Sans MS" w:hAnsi="Comic Sans MS" w:cs="Arial"/>
                <w:b/>
                <w:bCs/>
                <w:sz w:val="28"/>
                <w:szCs w:val="28"/>
              </w:rPr>
              <w:t>und</w:t>
            </w:r>
          </w:p>
          <w:p w:rsidR="002C5FDE" w:rsidRDefault="002C5FDE" w:rsidP="00AD5F68">
            <w:pPr>
              <w:jc w:val="center"/>
              <w:rPr>
                <w:rFonts w:ascii="Comic Sans MS" w:hAnsi="Comic Sans MS" w:cs="Arial"/>
                <w:b/>
                <w:bCs/>
                <w:sz w:val="28"/>
                <w:szCs w:val="28"/>
              </w:rPr>
            </w:pPr>
            <w:r>
              <w:rPr>
                <w:rFonts w:ascii="Comic Sans MS" w:hAnsi="Comic Sans MS" w:cs="Arial"/>
                <w:b/>
                <w:bCs/>
                <w:sz w:val="28"/>
                <w:szCs w:val="28"/>
              </w:rPr>
              <w:t xml:space="preserve"> Lernzeit</w:t>
            </w:r>
          </w:p>
        </w:tc>
        <w:tc>
          <w:tcPr>
            <w:tcW w:w="6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 xml:space="preserve">Kinder haben 15 Minuten Zeit in der Schule anzukommen  </w:t>
            </w:r>
          </w:p>
        </w:tc>
      </w:tr>
      <w:tr w:rsidR="002C5FDE" w:rsidTr="00AD5F68">
        <w:trPr>
          <w:cantSplit/>
        </w:trPr>
        <w:tc>
          <w:tcPr>
            <w:tcW w:w="23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28"/>
                <w:szCs w:val="28"/>
              </w:rPr>
            </w:pPr>
          </w:p>
        </w:tc>
        <w:tc>
          <w:tcPr>
            <w:tcW w:w="6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Zeit zum kurzen Austausch untereinander</w:t>
            </w:r>
          </w:p>
        </w:tc>
      </w:tr>
      <w:tr w:rsidR="002C5FDE" w:rsidTr="00AD5F68">
        <w:trPr>
          <w:cantSplit/>
        </w:trPr>
        <w:tc>
          <w:tcPr>
            <w:tcW w:w="23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28"/>
                <w:szCs w:val="28"/>
              </w:rPr>
            </w:pPr>
          </w:p>
        </w:tc>
        <w:tc>
          <w:tcPr>
            <w:tcW w:w="6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Organisatorisches innerhalb der Klasse</w:t>
            </w:r>
          </w:p>
        </w:tc>
      </w:tr>
      <w:tr w:rsidR="002C5FDE" w:rsidTr="00AD5F68">
        <w:trPr>
          <w:cantSplit/>
        </w:trPr>
        <w:tc>
          <w:tcPr>
            <w:tcW w:w="23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28"/>
                <w:szCs w:val="28"/>
              </w:rPr>
            </w:pPr>
          </w:p>
        </w:tc>
        <w:tc>
          <w:tcPr>
            <w:tcW w:w="6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Individuelle Lernzeiten / Unverstandenes erklären</w:t>
            </w:r>
          </w:p>
        </w:tc>
      </w:tr>
      <w:tr w:rsidR="002C5FDE" w:rsidTr="00AD5F68">
        <w:trPr>
          <w:cantSplit/>
        </w:trPr>
        <w:tc>
          <w:tcPr>
            <w:tcW w:w="23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28"/>
                <w:szCs w:val="28"/>
              </w:rPr>
            </w:pPr>
          </w:p>
        </w:tc>
        <w:tc>
          <w:tcPr>
            <w:tcW w:w="6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Wochenplanarbeit</w:t>
            </w:r>
          </w:p>
        </w:tc>
      </w:tr>
      <w:tr w:rsidR="002C5FDE" w:rsidTr="00AD5F68">
        <w:trPr>
          <w:cantSplit/>
        </w:trPr>
        <w:tc>
          <w:tcPr>
            <w:tcW w:w="23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28"/>
                <w:szCs w:val="28"/>
              </w:rPr>
            </w:pPr>
          </w:p>
        </w:tc>
        <w:tc>
          <w:tcPr>
            <w:tcW w:w="6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Projektarbeitszeiten (Arbeit an der Literaturliste, Sachunterrichtsprojekte, individuelle Klassenprojekte…)</w:t>
            </w:r>
          </w:p>
        </w:tc>
      </w:tr>
      <w:tr w:rsidR="002C5FDE" w:rsidTr="00AD5F68">
        <w:trPr>
          <w:cantSplit/>
        </w:trPr>
        <w:tc>
          <w:tcPr>
            <w:tcW w:w="23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28"/>
                <w:szCs w:val="28"/>
              </w:rPr>
            </w:pPr>
          </w:p>
        </w:tc>
        <w:tc>
          <w:tcPr>
            <w:tcW w:w="6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Konfliktbewältigung/ Konfliktlösung</w:t>
            </w:r>
          </w:p>
        </w:tc>
      </w:tr>
      <w:tr w:rsidR="002C5FDE" w:rsidTr="00AD5F68">
        <w:trPr>
          <w:cantSplit/>
        </w:trPr>
        <w:tc>
          <w:tcPr>
            <w:tcW w:w="23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28"/>
                <w:szCs w:val="28"/>
              </w:rPr>
            </w:pPr>
          </w:p>
        </w:tc>
        <w:tc>
          <w:tcPr>
            <w:tcW w:w="6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Austausch mit internen Kooperationspartnern (BFZ, Betreuung, Sekretariat….) für Lehrkräfte</w:t>
            </w:r>
          </w:p>
        </w:tc>
      </w:tr>
      <w:tr w:rsidR="002C5FDE" w:rsidTr="00AD5F68">
        <w:trPr>
          <w:cantSplit/>
        </w:trPr>
        <w:tc>
          <w:tcPr>
            <w:tcW w:w="23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28"/>
                <w:szCs w:val="28"/>
              </w:rPr>
            </w:pPr>
          </w:p>
        </w:tc>
        <w:tc>
          <w:tcPr>
            <w:tcW w:w="6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Austausch über Aktuelles in der Klasse (Verabredungen, erzählen von zu Hause….)</w:t>
            </w:r>
          </w:p>
        </w:tc>
      </w:tr>
      <w:tr w:rsidR="002C5FDE" w:rsidTr="00AD5F68">
        <w:trPr>
          <w:cantSplit/>
        </w:trPr>
        <w:tc>
          <w:tcPr>
            <w:tcW w:w="23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28"/>
                <w:szCs w:val="28"/>
              </w:rPr>
            </w:pPr>
          </w:p>
        </w:tc>
        <w:tc>
          <w:tcPr>
            <w:tcW w:w="6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Förderkurse des BFZ</w:t>
            </w:r>
          </w:p>
        </w:tc>
      </w:tr>
    </w:tbl>
    <w:p w:rsidR="002C5FDE" w:rsidRDefault="002C5FDE" w:rsidP="002C5FDE">
      <w:pPr>
        <w:rPr>
          <w:rFonts w:ascii="Comic Sans MS" w:hAnsi="Comic Sans MS" w:cs="Arial"/>
          <w:sz w:val="28"/>
          <w:szCs w:val="28"/>
        </w:rPr>
      </w:pPr>
    </w:p>
    <w:p w:rsidR="002C5FDE" w:rsidRDefault="002C5FDE" w:rsidP="002C5FDE">
      <w:pPr>
        <w:jc w:val="center"/>
        <w:rPr>
          <w:rFonts w:ascii="Comic Sans MS" w:hAnsi="Comic Sans MS" w:cs="Arial Black"/>
          <w:b/>
          <w:sz w:val="28"/>
          <w:szCs w:val="28"/>
        </w:rPr>
      </w:pPr>
      <w:r>
        <w:rPr>
          <w:rFonts w:ascii="Comic Sans MS" w:hAnsi="Comic Sans MS" w:cs="Arial Black"/>
          <w:b/>
          <w:sz w:val="28"/>
          <w:szCs w:val="28"/>
        </w:rPr>
        <w:t>Die Mittagspause 12.30 - 13:45</w:t>
      </w:r>
    </w:p>
    <w:tbl>
      <w:tblPr>
        <w:tblW w:w="8955" w:type="dxa"/>
        <w:tblInd w:w="-106" w:type="dxa"/>
        <w:tblLayout w:type="fixed"/>
        <w:tblCellMar>
          <w:left w:w="10" w:type="dxa"/>
          <w:right w:w="10" w:type="dxa"/>
        </w:tblCellMar>
        <w:tblLook w:val="0000" w:firstRow="0" w:lastRow="0" w:firstColumn="0" w:lastColumn="0" w:noHBand="0" w:noVBand="0"/>
      </w:tblPr>
      <w:tblGrid>
        <w:gridCol w:w="2391"/>
        <w:gridCol w:w="6524"/>
        <w:gridCol w:w="40"/>
      </w:tblGrid>
      <w:tr w:rsidR="002C5FDE" w:rsidTr="00AD5F68">
        <w:trPr>
          <w:trHeight w:val="451"/>
        </w:trPr>
        <w:tc>
          <w:tcPr>
            <w:tcW w:w="8955" w:type="dxa"/>
            <w:gridSpan w:val="3"/>
            <w:tcBorders>
              <w:top w:val="single" w:sz="4" w:space="0" w:color="000000"/>
              <w:left w:val="single" w:sz="4" w:space="0" w:color="000000"/>
              <w:bottom w:val="single" w:sz="4" w:space="0" w:color="000000"/>
              <w:right w:val="single" w:sz="2" w:space="0" w:color="000000"/>
            </w:tcBorders>
            <w:shd w:val="clear" w:color="auto" w:fill="auto"/>
            <w:tcMar>
              <w:top w:w="0" w:type="dxa"/>
              <w:left w:w="108" w:type="dxa"/>
              <w:bottom w:w="0" w:type="dxa"/>
              <w:right w:w="108" w:type="dxa"/>
            </w:tcMar>
          </w:tcPr>
          <w:p w:rsidR="002C5FDE" w:rsidRDefault="002C5FDE" w:rsidP="00AD5F68">
            <w:pPr>
              <w:jc w:val="center"/>
              <w:rPr>
                <w:rFonts w:ascii="Comic Sans MS" w:hAnsi="Comic Sans MS" w:cs="Arial"/>
                <w:b/>
                <w:bCs/>
                <w:sz w:val="32"/>
                <w:szCs w:val="32"/>
              </w:rPr>
            </w:pPr>
            <w:r>
              <w:rPr>
                <w:rFonts w:ascii="Comic Sans MS" w:hAnsi="Comic Sans MS" w:cs="Arial"/>
                <w:b/>
                <w:bCs/>
                <w:sz w:val="32"/>
                <w:szCs w:val="32"/>
              </w:rPr>
              <w:t>MITTAGESSEN</w:t>
            </w:r>
          </w:p>
        </w:tc>
      </w:tr>
      <w:tr w:rsidR="002C5FDE" w:rsidTr="00AD5F68">
        <w:trPr>
          <w:cantSplit/>
          <w:trHeight w:val="2834"/>
        </w:trPr>
        <w:tc>
          <w:tcPr>
            <w:tcW w:w="2391" w:type="dxa"/>
            <w:tcBorders>
              <w:top w:val="single" w:sz="4" w:space="0" w:color="000000"/>
              <w:left w:val="single" w:sz="4" w:space="0" w:color="000000"/>
              <w:bottom w:val="single" w:sz="4" w:space="0" w:color="000000"/>
              <w:right w:val="single" w:sz="2"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28"/>
                <w:szCs w:val="28"/>
              </w:rPr>
            </w:pPr>
            <w:r>
              <w:rPr>
                <w:rFonts w:ascii="Comic Sans MS" w:hAnsi="Comic Sans MS" w:cs="Arial"/>
                <w:b/>
                <w:bCs/>
                <w:sz w:val="28"/>
                <w:szCs w:val="28"/>
              </w:rPr>
              <w:t>Feste Rituale beim Mittagessen</w:t>
            </w:r>
          </w:p>
          <w:p w:rsidR="002C5FDE" w:rsidRDefault="002C5FDE" w:rsidP="00AD5F68">
            <w:pPr>
              <w:jc w:val="center"/>
              <w:rPr>
                <w:rFonts w:ascii="Comic Sans MS" w:hAnsi="Comic Sans MS" w:cs="Arial"/>
                <w:b/>
                <w:bCs/>
                <w:sz w:val="28"/>
                <w:szCs w:val="28"/>
              </w:rPr>
            </w:pPr>
          </w:p>
          <w:p w:rsidR="002C5FDE" w:rsidRDefault="002C5FDE" w:rsidP="00AD5F68">
            <w:pPr>
              <w:jc w:val="center"/>
              <w:rPr>
                <w:rFonts w:ascii="Comic Sans MS" w:hAnsi="Comic Sans MS" w:cs="Arial"/>
                <w:b/>
                <w:bCs/>
                <w:sz w:val="28"/>
                <w:szCs w:val="28"/>
              </w:rPr>
            </w:pPr>
          </w:p>
          <w:p w:rsidR="002C5FDE" w:rsidRDefault="002C5FDE" w:rsidP="00AD5F68">
            <w:pPr>
              <w:jc w:val="center"/>
              <w:rPr>
                <w:rFonts w:ascii="Comic Sans MS" w:hAnsi="Comic Sans MS" w:cs="Arial"/>
                <w:b/>
                <w:bCs/>
                <w:sz w:val="28"/>
                <w:szCs w:val="28"/>
              </w:rPr>
            </w:pPr>
          </w:p>
          <w:p w:rsidR="002C5FDE" w:rsidRDefault="002C5FDE" w:rsidP="00AD5F68">
            <w:pPr>
              <w:jc w:val="center"/>
              <w:rPr>
                <w:rFonts w:ascii="Comic Sans MS" w:hAnsi="Comic Sans MS" w:cs="Arial"/>
                <w:b/>
                <w:bCs/>
                <w:sz w:val="28"/>
                <w:szCs w:val="28"/>
              </w:rPr>
            </w:pPr>
          </w:p>
          <w:p w:rsidR="002C5FDE" w:rsidRDefault="002C5FDE" w:rsidP="00AD5F68">
            <w:pPr>
              <w:jc w:val="center"/>
              <w:rPr>
                <w:rFonts w:ascii="Comic Sans MS" w:hAnsi="Comic Sans MS" w:cs="Arial"/>
                <w:b/>
                <w:bCs/>
                <w:sz w:val="28"/>
                <w:szCs w:val="28"/>
              </w:rPr>
            </w:pPr>
          </w:p>
          <w:p w:rsidR="002C5FDE" w:rsidRDefault="002C5FDE" w:rsidP="00AD5F68">
            <w:pPr>
              <w:jc w:val="center"/>
              <w:rPr>
                <w:rFonts w:ascii="Comic Sans MS" w:hAnsi="Comic Sans MS" w:cs="Arial"/>
                <w:b/>
                <w:bCs/>
                <w:sz w:val="28"/>
                <w:szCs w:val="28"/>
              </w:rPr>
            </w:pPr>
          </w:p>
          <w:p w:rsidR="002C5FDE" w:rsidRDefault="002C5FDE" w:rsidP="00AD5F68">
            <w:pPr>
              <w:jc w:val="center"/>
              <w:rPr>
                <w:rFonts w:ascii="Comic Sans MS" w:hAnsi="Comic Sans MS" w:cs="Arial"/>
                <w:b/>
                <w:bCs/>
                <w:sz w:val="28"/>
                <w:szCs w:val="28"/>
              </w:rPr>
            </w:pPr>
          </w:p>
          <w:p w:rsidR="002C5FDE" w:rsidRDefault="002C5FDE" w:rsidP="00AD5F68">
            <w:pPr>
              <w:jc w:val="center"/>
              <w:rPr>
                <w:rFonts w:ascii="Comic Sans MS" w:hAnsi="Comic Sans MS" w:cs="Arial"/>
                <w:b/>
                <w:bCs/>
                <w:sz w:val="28"/>
                <w:szCs w:val="28"/>
              </w:rPr>
            </w:pPr>
          </w:p>
        </w:tc>
        <w:tc>
          <w:tcPr>
            <w:tcW w:w="6524" w:type="dxa"/>
            <w:tcBorders>
              <w:top w:val="single" w:sz="4" w:space="0" w:color="000000"/>
              <w:left w:val="single" w:sz="2"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spacing w:line="276" w:lineRule="auto"/>
              <w:rPr>
                <w:rFonts w:ascii="Comic Sans MS" w:hAnsi="Comic Sans MS" w:cs="Arial"/>
                <w:b/>
              </w:rPr>
            </w:pPr>
            <w:r>
              <w:rPr>
                <w:rFonts w:ascii="Comic Sans MS" w:hAnsi="Comic Sans MS" w:cs="Arial"/>
                <w:b/>
              </w:rPr>
              <w:t>Rituale beim Mittagessen</w:t>
            </w:r>
          </w:p>
          <w:p w:rsidR="002C5FDE" w:rsidRDefault="002C5FDE" w:rsidP="006C35B4">
            <w:pPr>
              <w:pStyle w:val="Listenabsatz"/>
              <w:numPr>
                <w:ilvl w:val="0"/>
                <w:numId w:val="39"/>
              </w:numPr>
              <w:suppressAutoHyphens/>
              <w:autoSpaceDN w:val="0"/>
              <w:spacing w:after="100"/>
              <w:ind w:left="643"/>
              <w:textAlignment w:val="baseline"/>
            </w:pPr>
            <w:r>
              <w:t>Gemeinsamer Anfang</w:t>
            </w:r>
          </w:p>
          <w:p w:rsidR="002C5FDE" w:rsidRDefault="002C5FDE" w:rsidP="006C35B4">
            <w:pPr>
              <w:pStyle w:val="Listenabsatz"/>
              <w:numPr>
                <w:ilvl w:val="0"/>
                <w:numId w:val="39"/>
              </w:numPr>
              <w:suppressAutoHyphens/>
              <w:autoSpaceDN w:val="0"/>
              <w:spacing w:after="100"/>
              <w:ind w:left="643"/>
              <w:textAlignment w:val="baseline"/>
            </w:pPr>
            <w:r>
              <w:t>Essen mit Messer und Gabel</w:t>
            </w:r>
          </w:p>
          <w:p w:rsidR="002C5FDE" w:rsidRDefault="002C5FDE" w:rsidP="006C35B4">
            <w:pPr>
              <w:pStyle w:val="Listenabsatz"/>
              <w:numPr>
                <w:ilvl w:val="0"/>
                <w:numId w:val="39"/>
              </w:numPr>
              <w:suppressAutoHyphens/>
              <w:autoSpaceDN w:val="0"/>
              <w:spacing w:after="100"/>
              <w:ind w:left="643"/>
              <w:textAlignment w:val="baseline"/>
            </w:pPr>
            <w:r>
              <w:t>Angemessenes Benehmen beim Essen</w:t>
            </w:r>
          </w:p>
          <w:p w:rsidR="002C5FDE" w:rsidRDefault="002C5FDE" w:rsidP="006C35B4">
            <w:pPr>
              <w:pStyle w:val="Listenabsatz"/>
              <w:numPr>
                <w:ilvl w:val="0"/>
                <w:numId w:val="39"/>
              </w:numPr>
              <w:suppressAutoHyphens/>
              <w:autoSpaceDN w:val="0"/>
              <w:spacing w:after="100"/>
              <w:ind w:left="643"/>
              <w:textAlignment w:val="baseline"/>
            </w:pPr>
            <w:r>
              <w:t>Geduld /abwarten</w:t>
            </w:r>
          </w:p>
          <w:p w:rsidR="002C5FDE" w:rsidRDefault="002C5FDE" w:rsidP="006C35B4">
            <w:pPr>
              <w:pStyle w:val="Listenabsatz"/>
              <w:numPr>
                <w:ilvl w:val="0"/>
                <w:numId w:val="39"/>
              </w:numPr>
              <w:suppressAutoHyphens/>
              <w:autoSpaceDN w:val="0"/>
              <w:spacing w:after="100"/>
              <w:ind w:left="643"/>
              <w:textAlignment w:val="baseline"/>
            </w:pPr>
            <w:r>
              <w:t>Abräumen des Geschirrs</w:t>
            </w:r>
          </w:p>
          <w:p w:rsidR="002C5FDE" w:rsidRDefault="002C5FDE" w:rsidP="006C35B4">
            <w:pPr>
              <w:pStyle w:val="Listenabsatz"/>
              <w:numPr>
                <w:ilvl w:val="0"/>
                <w:numId w:val="39"/>
              </w:numPr>
              <w:suppressAutoHyphens/>
              <w:autoSpaceDN w:val="0"/>
              <w:spacing w:after="100"/>
              <w:ind w:left="643"/>
              <w:textAlignment w:val="baseline"/>
            </w:pPr>
            <w:r>
              <w:t>Abwischen der Tische</w:t>
            </w:r>
          </w:p>
        </w:tc>
        <w:tc>
          <w:tcPr>
            <w:tcW w:w="40" w:type="dxa"/>
            <w:shd w:val="clear" w:color="auto" w:fill="auto"/>
            <w:tcMar>
              <w:top w:w="0" w:type="dxa"/>
              <w:left w:w="10" w:type="dxa"/>
              <w:bottom w:w="0" w:type="dxa"/>
              <w:right w:w="10" w:type="dxa"/>
            </w:tcMar>
          </w:tcPr>
          <w:p w:rsidR="002C5FDE" w:rsidRDefault="002C5FDE" w:rsidP="00AD5F68">
            <w:pPr>
              <w:pStyle w:val="Listenabsatz"/>
              <w:spacing w:after="100"/>
              <w:ind w:left="643"/>
            </w:pPr>
          </w:p>
        </w:tc>
      </w:tr>
    </w:tbl>
    <w:p w:rsidR="002C5FDE" w:rsidRDefault="002C5FDE" w:rsidP="002C5FDE">
      <w:pPr>
        <w:rPr>
          <w:u w:val="single"/>
        </w:rPr>
      </w:pPr>
    </w:p>
    <w:p w:rsidR="002C5FDE" w:rsidRDefault="002C5FDE" w:rsidP="002C5FDE">
      <w:pPr>
        <w:rPr>
          <w:u w:val="single"/>
        </w:rPr>
      </w:pPr>
    </w:p>
    <w:tbl>
      <w:tblPr>
        <w:tblW w:w="8937" w:type="dxa"/>
        <w:tblInd w:w="-106" w:type="dxa"/>
        <w:tblLayout w:type="fixed"/>
        <w:tblCellMar>
          <w:left w:w="10" w:type="dxa"/>
          <w:right w:w="10" w:type="dxa"/>
        </w:tblCellMar>
        <w:tblLook w:val="0000" w:firstRow="0" w:lastRow="0" w:firstColumn="0" w:lastColumn="0" w:noHBand="0" w:noVBand="0"/>
      </w:tblPr>
      <w:tblGrid>
        <w:gridCol w:w="2397"/>
        <w:gridCol w:w="6540"/>
      </w:tblGrid>
      <w:tr w:rsidR="002C5FDE" w:rsidTr="00AD5F68">
        <w:trPr>
          <w:trHeight w:val="389"/>
        </w:trPr>
        <w:tc>
          <w:tcPr>
            <w:tcW w:w="8937" w:type="dxa"/>
            <w:gridSpan w:val="2"/>
            <w:tcBorders>
              <w:top w:val="single" w:sz="4" w:space="0" w:color="000000"/>
              <w:left w:val="single" w:sz="4" w:space="0" w:color="000000"/>
              <w:bottom w:val="single" w:sz="4" w:space="0" w:color="000000"/>
              <w:right w:val="single" w:sz="2" w:space="0" w:color="000000"/>
            </w:tcBorders>
            <w:shd w:val="clear" w:color="auto" w:fill="auto"/>
            <w:tcMar>
              <w:top w:w="0" w:type="dxa"/>
              <w:left w:w="108" w:type="dxa"/>
              <w:bottom w:w="0" w:type="dxa"/>
              <w:right w:w="108" w:type="dxa"/>
            </w:tcMar>
          </w:tcPr>
          <w:p w:rsidR="002C5FDE" w:rsidRDefault="002C5FDE" w:rsidP="00AD5F68">
            <w:pPr>
              <w:jc w:val="center"/>
              <w:rPr>
                <w:rFonts w:ascii="Comic Sans MS" w:hAnsi="Comic Sans MS" w:cs="Arial"/>
                <w:b/>
                <w:bCs/>
                <w:sz w:val="28"/>
                <w:szCs w:val="28"/>
              </w:rPr>
            </w:pPr>
            <w:r>
              <w:rPr>
                <w:rFonts w:ascii="Comic Sans MS" w:hAnsi="Comic Sans MS" w:cs="Arial"/>
                <w:b/>
                <w:bCs/>
                <w:sz w:val="28"/>
                <w:szCs w:val="28"/>
              </w:rPr>
              <w:t>Freie Zeit in der Betreuung</w:t>
            </w:r>
          </w:p>
        </w:tc>
      </w:tr>
      <w:tr w:rsidR="002C5FDE" w:rsidTr="00AD5F68">
        <w:trPr>
          <w:cantSplit/>
          <w:trHeight w:val="331"/>
        </w:trPr>
        <w:tc>
          <w:tcPr>
            <w:tcW w:w="239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jc w:val="center"/>
              <w:rPr>
                <w:rFonts w:ascii="Comic Sans MS" w:hAnsi="Comic Sans MS" w:cs="Arial"/>
                <w:b/>
                <w:bCs/>
                <w:sz w:val="28"/>
                <w:szCs w:val="28"/>
              </w:rPr>
            </w:pPr>
          </w:p>
          <w:p w:rsidR="002C5FDE" w:rsidRDefault="002C5FDE" w:rsidP="00AD5F68">
            <w:pPr>
              <w:jc w:val="center"/>
              <w:rPr>
                <w:rFonts w:ascii="Comic Sans MS" w:hAnsi="Comic Sans MS" w:cs="Arial"/>
                <w:b/>
                <w:bCs/>
                <w:sz w:val="28"/>
                <w:szCs w:val="28"/>
              </w:rPr>
            </w:pPr>
            <w:r>
              <w:rPr>
                <w:rFonts w:ascii="Comic Sans MS" w:hAnsi="Comic Sans MS" w:cs="Arial"/>
                <w:b/>
                <w:bCs/>
                <w:sz w:val="28"/>
                <w:szCs w:val="28"/>
              </w:rPr>
              <w:t xml:space="preserve">Zeit für mich selbst </w:t>
            </w:r>
          </w:p>
        </w:tc>
        <w:tc>
          <w:tcPr>
            <w:tcW w:w="6540" w:type="dxa"/>
            <w:tcBorders>
              <w:top w:val="single" w:sz="4" w:space="0" w:color="000000"/>
              <w:left w:val="single" w:sz="2"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Frei wählbare Spiele</w:t>
            </w:r>
          </w:p>
        </w:tc>
      </w:tr>
      <w:tr w:rsidR="002C5FDE" w:rsidTr="00AD5F68">
        <w:trPr>
          <w:cantSplit/>
          <w:trHeight w:val="331"/>
        </w:trPr>
        <w:tc>
          <w:tcPr>
            <w:tcW w:w="239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28"/>
                <w:szCs w:val="28"/>
              </w:rPr>
            </w:pPr>
          </w:p>
        </w:tc>
        <w:tc>
          <w:tcPr>
            <w:tcW w:w="6540" w:type="dxa"/>
            <w:tcBorders>
              <w:top w:val="single" w:sz="4" w:space="0" w:color="000000"/>
              <w:left w:val="single" w:sz="2"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Eigene Kreativität ausprobieren – malen und basteln</w:t>
            </w:r>
          </w:p>
        </w:tc>
      </w:tr>
      <w:tr w:rsidR="002C5FDE" w:rsidTr="00AD5F68">
        <w:trPr>
          <w:cantSplit/>
          <w:trHeight w:val="331"/>
        </w:trPr>
        <w:tc>
          <w:tcPr>
            <w:tcW w:w="239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28"/>
                <w:szCs w:val="28"/>
              </w:rPr>
            </w:pPr>
          </w:p>
        </w:tc>
        <w:tc>
          <w:tcPr>
            <w:tcW w:w="6540" w:type="dxa"/>
            <w:tcBorders>
              <w:top w:val="single" w:sz="4" w:space="0" w:color="000000"/>
              <w:left w:val="single" w:sz="2" w:space="0" w:color="000000"/>
              <w:bottom w:val="single" w:sz="2"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Spielen auf dem Schulhof</w:t>
            </w:r>
          </w:p>
        </w:tc>
      </w:tr>
      <w:tr w:rsidR="002C5FDE" w:rsidTr="00AD5F68">
        <w:trPr>
          <w:cantSplit/>
          <w:trHeight w:val="321"/>
        </w:trPr>
        <w:tc>
          <w:tcPr>
            <w:tcW w:w="239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28"/>
                <w:szCs w:val="28"/>
              </w:rPr>
            </w:pPr>
          </w:p>
        </w:tc>
        <w:tc>
          <w:tcPr>
            <w:tcW w:w="6540" w:type="dxa"/>
            <w:tcBorders>
              <w:top w:val="single" w:sz="2" w:space="0" w:color="000000"/>
              <w:left w:val="single" w:sz="2"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Unterschiedliche Workshops in verschiedenen Räumen</w:t>
            </w:r>
          </w:p>
        </w:tc>
      </w:tr>
    </w:tbl>
    <w:p w:rsidR="002C5FDE" w:rsidRDefault="002C5FDE" w:rsidP="002C5FDE">
      <w:pPr>
        <w:rPr>
          <w:rFonts w:ascii="Comic Sans MS" w:hAnsi="Comic Sans MS" w:cs="Arial Black"/>
          <w:b/>
          <w:sz w:val="28"/>
          <w:szCs w:val="28"/>
        </w:rPr>
      </w:pPr>
    </w:p>
    <w:p w:rsidR="002C5FDE" w:rsidRDefault="002C5FDE" w:rsidP="002C5FDE">
      <w:pPr>
        <w:jc w:val="center"/>
        <w:rPr>
          <w:rFonts w:ascii="Comic Sans MS" w:hAnsi="Comic Sans MS" w:cs="Arial Black"/>
          <w:b/>
          <w:sz w:val="28"/>
          <w:szCs w:val="28"/>
        </w:rPr>
      </w:pPr>
      <w:r>
        <w:rPr>
          <w:rFonts w:ascii="Comic Sans MS" w:hAnsi="Comic Sans MS" w:cs="Arial Black"/>
          <w:b/>
          <w:sz w:val="28"/>
          <w:szCs w:val="28"/>
        </w:rPr>
        <w:t>Fördern und Fordern  8.00 -9.15 und 11.35 – 15.15</w:t>
      </w:r>
    </w:p>
    <w:tbl>
      <w:tblPr>
        <w:tblW w:w="8880" w:type="dxa"/>
        <w:tblInd w:w="-106" w:type="dxa"/>
        <w:tblLayout w:type="fixed"/>
        <w:tblCellMar>
          <w:left w:w="10" w:type="dxa"/>
          <w:right w:w="10" w:type="dxa"/>
        </w:tblCellMar>
        <w:tblLook w:val="0000" w:firstRow="0" w:lastRow="0" w:firstColumn="0" w:lastColumn="0" w:noHBand="0" w:noVBand="0"/>
      </w:tblPr>
      <w:tblGrid>
        <w:gridCol w:w="2334"/>
        <w:gridCol w:w="6506"/>
        <w:gridCol w:w="40"/>
      </w:tblGrid>
      <w:tr w:rsidR="002C5FDE" w:rsidTr="00AD5F68">
        <w:tc>
          <w:tcPr>
            <w:tcW w:w="8880" w:type="dxa"/>
            <w:gridSpan w:val="3"/>
            <w:tcBorders>
              <w:top w:val="single" w:sz="4" w:space="0" w:color="000000"/>
              <w:left w:val="single" w:sz="4" w:space="0" w:color="000000"/>
              <w:bottom w:val="single" w:sz="4" w:space="0" w:color="000000"/>
              <w:right w:val="single" w:sz="2" w:space="0" w:color="000000"/>
            </w:tcBorders>
            <w:shd w:val="clear" w:color="auto" w:fill="auto"/>
            <w:tcMar>
              <w:top w:w="0" w:type="dxa"/>
              <w:left w:w="108" w:type="dxa"/>
              <w:bottom w:w="0" w:type="dxa"/>
              <w:right w:w="108" w:type="dxa"/>
            </w:tcMar>
          </w:tcPr>
          <w:p w:rsidR="002C5FDE" w:rsidRDefault="002C5FDE" w:rsidP="00AD5F68">
            <w:pPr>
              <w:jc w:val="center"/>
              <w:rPr>
                <w:rFonts w:ascii="Comic Sans MS" w:hAnsi="Comic Sans MS" w:cs="Arial"/>
                <w:b/>
                <w:bCs/>
                <w:sz w:val="32"/>
                <w:szCs w:val="32"/>
              </w:rPr>
            </w:pPr>
            <w:r>
              <w:rPr>
                <w:rFonts w:ascii="Comic Sans MS" w:hAnsi="Comic Sans MS" w:cs="Arial"/>
                <w:b/>
                <w:bCs/>
                <w:sz w:val="32"/>
                <w:szCs w:val="32"/>
              </w:rPr>
              <w:t>Fördern</w:t>
            </w:r>
          </w:p>
        </w:tc>
      </w:tr>
      <w:tr w:rsidR="002C5FDE" w:rsidTr="00AD5F68">
        <w:trPr>
          <w:cantSplit/>
          <w:trHeight w:val="1542"/>
        </w:trPr>
        <w:tc>
          <w:tcPr>
            <w:tcW w:w="2334" w:type="dxa"/>
            <w:vMerge w:val="restart"/>
            <w:tcBorders>
              <w:top w:val="single" w:sz="4" w:space="0" w:color="000000"/>
              <w:left w:val="single" w:sz="4" w:space="0" w:color="000000"/>
              <w:bottom w:val="single" w:sz="4" w:space="0" w:color="000000"/>
              <w:right w:val="single" w:sz="2"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44"/>
                <w:szCs w:val="44"/>
              </w:rPr>
            </w:pPr>
          </w:p>
          <w:p w:rsidR="002C5FDE" w:rsidRDefault="002C5FDE" w:rsidP="00AD5F68">
            <w:pPr>
              <w:jc w:val="center"/>
              <w:rPr>
                <w:rFonts w:ascii="Comic Sans MS" w:hAnsi="Comic Sans MS" w:cs="Arial"/>
                <w:b/>
                <w:bCs/>
                <w:sz w:val="28"/>
                <w:szCs w:val="28"/>
              </w:rPr>
            </w:pPr>
            <w:r>
              <w:rPr>
                <w:rFonts w:ascii="Comic Sans MS" w:hAnsi="Comic Sans MS" w:cs="Arial"/>
                <w:b/>
                <w:bCs/>
                <w:sz w:val="28"/>
                <w:szCs w:val="28"/>
              </w:rPr>
              <w:t>Spezielle Hilfsangebote</w:t>
            </w:r>
          </w:p>
        </w:tc>
        <w:tc>
          <w:tcPr>
            <w:tcW w:w="6506" w:type="dxa"/>
            <w:tcBorders>
              <w:top w:val="single" w:sz="4" w:space="0" w:color="000000"/>
              <w:left w:val="single" w:sz="2"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6C35B4">
            <w:pPr>
              <w:pStyle w:val="Listenabsatz"/>
              <w:numPr>
                <w:ilvl w:val="0"/>
                <w:numId w:val="40"/>
              </w:numPr>
              <w:suppressAutoHyphens/>
              <w:autoSpaceDN w:val="0"/>
              <w:textAlignment w:val="baseline"/>
            </w:pPr>
            <w:r>
              <w:t>Förderangebote in den Fächern Deutsch/Mathematik/DAZ/Lernwerkstatt</w:t>
            </w:r>
          </w:p>
          <w:p w:rsidR="002C5FDE" w:rsidRDefault="002C5FDE" w:rsidP="006C35B4">
            <w:pPr>
              <w:pStyle w:val="Listenabsatz"/>
              <w:numPr>
                <w:ilvl w:val="0"/>
                <w:numId w:val="40"/>
              </w:numPr>
              <w:suppressAutoHyphens/>
              <w:autoSpaceDN w:val="0"/>
              <w:textAlignment w:val="baseline"/>
            </w:pPr>
            <w:r>
              <w:t>Psychomotorische Förderung</w:t>
            </w:r>
          </w:p>
        </w:tc>
        <w:tc>
          <w:tcPr>
            <w:tcW w:w="40" w:type="dxa"/>
            <w:shd w:val="clear" w:color="auto" w:fill="auto"/>
            <w:tcMar>
              <w:top w:w="0" w:type="dxa"/>
              <w:left w:w="10" w:type="dxa"/>
              <w:bottom w:w="0" w:type="dxa"/>
              <w:right w:w="10" w:type="dxa"/>
            </w:tcMar>
          </w:tcPr>
          <w:p w:rsidR="002C5FDE" w:rsidRDefault="002C5FDE" w:rsidP="00AD5F68">
            <w:pPr>
              <w:pStyle w:val="Listenabsatz"/>
            </w:pPr>
          </w:p>
        </w:tc>
      </w:tr>
      <w:tr w:rsidR="002C5FDE" w:rsidTr="00AD5F68">
        <w:trPr>
          <w:cantSplit/>
        </w:trPr>
        <w:tc>
          <w:tcPr>
            <w:tcW w:w="2334" w:type="dxa"/>
            <w:vMerge/>
            <w:tcBorders>
              <w:top w:val="single" w:sz="4" w:space="0" w:color="000000"/>
              <w:left w:val="single" w:sz="4" w:space="0" w:color="000000"/>
              <w:bottom w:val="single" w:sz="4" w:space="0" w:color="000000"/>
              <w:right w:val="single" w:sz="2"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28"/>
                <w:szCs w:val="28"/>
              </w:rPr>
            </w:pPr>
          </w:p>
        </w:tc>
        <w:tc>
          <w:tcPr>
            <w:tcW w:w="6506" w:type="dxa"/>
            <w:tcBorders>
              <w:top w:val="single" w:sz="4" w:space="0" w:color="000000"/>
              <w:left w:val="single" w:sz="2"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6C35B4">
            <w:pPr>
              <w:pStyle w:val="Listenabsatz"/>
              <w:numPr>
                <w:ilvl w:val="0"/>
                <w:numId w:val="40"/>
              </w:numPr>
              <w:suppressAutoHyphens/>
              <w:autoSpaceDN w:val="0"/>
              <w:textAlignment w:val="baseline"/>
            </w:pPr>
            <w:r>
              <w:t>Lernzeiten /tägliche 10 Minuten bei Lehrerinnen</w:t>
            </w:r>
          </w:p>
        </w:tc>
        <w:tc>
          <w:tcPr>
            <w:tcW w:w="40" w:type="dxa"/>
            <w:shd w:val="clear" w:color="auto" w:fill="auto"/>
            <w:tcMar>
              <w:top w:w="0" w:type="dxa"/>
              <w:left w:w="10" w:type="dxa"/>
              <w:bottom w:w="0" w:type="dxa"/>
              <w:right w:w="10" w:type="dxa"/>
            </w:tcMar>
          </w:tcPr>
          <w:p w:rsidR="002C5FDE" w:rsidRDefault="002C5FDE" w:rsidP="00AD5F68">
            <w:pPr>
              <w:pStyle w:val="Listenabsatz"/>
            </w:pPr>
          </w:p>
        </w:tc>
      </w:tr>
      <w:tr w:rsidR="002C5FDE" w:rsidTr="00AD5F68">
        <w:trPr>
          <w:cantSplit/>
        </w:trPr>
        <w:tc>
          <w:tcPr>
            <w:tcW w:w="2334" w:type="dxa"/>
            <w:vMerge/>
            <w:tcBorders>
              <w:top w:val="single" w:sz="4" w:space="0" w:color="000000"/>
              <w:left w:val="single" w:sz="4" w:space="0" w:color="000000"/>
              <w:bottom w:val="single" w:sz="4" w:space="0" w:color="000000"/>
              <w:right w:val="single" w:sz="2"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28"/>
                <w:szCs w:val="28"/>
              </w:rPr>
            </w:pPr>
          </w:p>
        </w:tc>
        <w:tc>
          <w:tcPr>
            <w:tcW w:w="6506" w:type="dxa"/>
            <w:tcBorders>
              <w:top w:val="single" w:sz="4" w:space="0" w:color="000000"/>
              <w:left w:val="single" w:sz="2"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6C35B4">
            <w:pPr>
              <w:pStyle w:val="Listenabsatz"/>
              <w:numPr>
                <w:ilvl w:val="0"/>
                <w:numId w:val="40"/>
              </w:numPr>
              <w:suppressAutoHyphens/>
              <w:autoSpaceDN w:val="0"/>
              <w:textAlignment w:val="baseline"/>
            </w:pPr>
            <w:r>
              <w:t>Sozialtraining durch unsere Schulsozialarbeiterinnen</w:t>
            </w:r>
          </w:p>
        </w:tc>
        <w:tc>
          <w:tcPr>
            <w:tcW w:w="40" w:type="dxa"/>
            <w:shd w:val="clear" w:color="auto" w:fill="auto"/>
            <w:tcMar>
              <w:top w:w="0" w:type="dxa"/>
              <w:left w:w="10" w:type="dxa"/>
              <w:bottom w:w="0" w:type="dxa"/>
              <w:right w:w="10" w:type="dxa"/>
            </w:tcMar>
          </w:tcPr>
          <w:p w:rsidR="002C5FDE" w:rsidRDefault="002C5FDE" w:rsidP="00AD5F68">
            <w:pPr>
              <w:pStyle w:val="Listenabsatz"/>
            </w:pPr>
          </w:p>
        </w:tc>
      </w:tr>
      <w:tr w:rsidR="002C5FDE" w:rsidTr="00AD5F68">
        <w:tc>
          <w:tcPr>
            <w:tcW w:w="8840" w:type="dxa"/>
            <w:gridSpan w:val="2"/>
            <w:tcBorders>
              <w:top w:val="single" w:sz="4" w:space="0" w:color="000000"/>
              <w:left w:val="single" w:sz="4" w:space="0" w:color="000000"/>
              <w:bottom w:val="single" w:sz="4" w:space="0" w:color="000000"/>
              <w:right w:val="single" w:sz="2"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b/>
                <w:bCs/>
                <w:i/>
                <w:u w:val="single"/>
              </w:rPr>
            </w:pPr>
            <w:r>
              <w:rPr>
                <w:rFonts w:ascii="Comic Sans MS" w:hAnsi="Comic Sans MS"/>
                <w:b/>
                <w:bCs/>
                <w:i/>
                <w:u w:val="single"/>
              </w:rPr>
              <w:t>Evaluation:</w:t>
            </w:r>
          </w:p>
          <w:p w:rsidR="002C5FDE" w:rsidRDefault="002C5FDE" w:rsidP="006C35B4">
            <w:pPr>
              <w:pStyle w:val="Listenabsatz"/>
              <w:numPr>
                <w:ilvl w:val="0"/>
                <w:numId w:val="41"/>
              </w:numPr>
              <w:suppressAutoHyphens/>
              <w:autoSpaceDN w:val="0"/>
              <w:textAlignment w:val="baseline"/>
              <w:rPr>
                <w:bCs/>
                <w:i/>
              </w:rPr>
            </w:pPr>
            <w:r>
              <w:rPr>
                <w:bCs/>
                <w:i/>
              </w:rPr>
              <w:t xml:space="preserve">Seit dem Schuljahr 2016/17 findet wieder an unserer Schule Schulsozialarbeit mit unserer Schulsozialarbeiterin Frau Birgit Schmidt statt. Eine Stunde in der Woche findet ein Sozialtraining in den einzelnen Flex-Klassen und jeweils eine Stunde mit Kindern der Jahrgangsstufe 3 und 4 statt. </w:t>
            </w:r>
          </w:p>
          <w:p w:rsidR="002C5FDE" w:rsidRDefault="002C5FDE" w:rsidP="006C35B4">
            <w:pPr>
              <w:pStyle w:val="Listenabsatz"/>
              <w:numPr>
                <w:ilvl w:val="0"/>
                <w:numId w:val="41"/>
              </w:numPr>
              <w:suppressAutoHyphens/>
              <w:autoSpaceDN w:val="0"/>
              <w:textAlignment w:val="baseline"/>
              <w:rPr>
                <w:bCs/>
                <w:i/>
              </w:rPr>
            </w:pPr>
            <w:r>
              <w:rPr>
                <w:bCs/>
                <w:i/>
              </w:rPr>
              <w:t>Seit dem Schuljahr 2017/18 haben wir eine weiter Schulsozialarbeiterin an unserer Schule. Frau Rina Schanze kümmert sich schwerpunktmäßig um die Belange der Kinder in den Jahrgangsstufen 3 und 4.</w:t>
            </w:r>
          </w:p>
          <w:p w:rsidR="002C5FDE" w:rsidRDefault="002C5FDE" w:rsidP="006C35B4">
            <w:pPr>
              <w:pStyle w:val="Listenabsatz"/>
              <w:numPr>
                <w:ilvl w:val="0"/>
                <w:numId w:val="41"/>
              </w:numPr>
              <w:suppressAutoHyphens/>
              <w:autoSpaceDN w:val="0"/>
              <w:textAlignment w:val="baseline"/>
              <w:rPr>
                <w:bCs/>
                <w:i/>
              </w:rPr>
            </w:pPr>
            <w:r>
              <w:rPr>
                <w:bCs/>
                <w:i/>
              </w:rPr>
              <w:t xml:space="preserve">Im Schuljahr 2018/19 kam zusätzlich eine UBUS-Kraft. Sie unterstützt einige Kinder im Unterricht aber auch im sozialen Bereich. </w:t>
            </w:r>
          </w:p>
        </w:tc>
        <w:tc>
          <w:tcPr>
            <w:tcW w:w="40" w:type="dxa"/>
            <w:shd w:val="clear" w:color="auto" w:fill="auto"/>
            <w:tcMar>
              <w:top w:w="0" w:type="dxa"/>
              <w:left w:w="10" w:type="dxa"/>
              <w:bottom w:w="0" w:type="dxa"/>
              <w:right w:w="10" w:type="dxa"/>
            </w:tcMar>
          </w:tcPr>
          <w:p w:rsidR="002C5FDE" w:rsidRDefault="002C5FDE" w:rsidP="00AD5F68">
            <w:pPr>
              <w:pStyle w:val="Listenabsatz"/>
              <w:rPr>
                <w:bCs/>
                <w:i/>
              </w:rPr>
            </w:pPr>
          </w:p>
        </w:tc>
      </w:tr>
    </w:tbl>
    <w:p w:rsidR="002C5FDE" w:rsidRDefault="002C5FDE" w:rsidP="002C5FDE"/>
    <w:p w:rsidR="00292ECB" w:rsidRDefault="00292ECB" w:rsidP="002C5FDE"/>
    <w:p w:rsidR="00292ECB" w:rsidRDefault="00292ECB" w:rsidP="002C5FDE"/>
    <w:p w:rsidR="00292ECB" w:rsidRDefault="00292ECB" w:rsidP="002C5FDE"/>
    <w:p w:rsidR="00292ECB" w:rsidRDefault="00292ECB" w:rsidP="002C5FDE"/>
    <w:p w:rsidR="00292ECB" w:rsidRDefault="00292ECB" w:rsidP="002C5FDE"/>
    <w:p w:rsidR="00292ECB" w:rsidRDefault="00292ECB" w:rsidP="002C5FDE"/>
    <w:p w:rsidR="00292ECB" w:rsidRDefault="00292ECB" w:rsidP="002C5FDE"/>
    <w:p w:rsidR="00292ECB" w:rsidRDefault="00292ECB" w:rsidP="002C5FDE"/>
    <w:p w:rsidR="00292ECB" w:rsidRDefault="00292ECB" w:rsidP="002C5FDE"/>
    <w:tbl>
      <w:tblPr>
        <w:tblW w:w="8868" w:type="dxa"/>
        <w:tblInd w:w="-106" w:type="dxa"/>
        <w:tblLayout w:type="fixed"/>
        <w:tblCellMar>
          <w:left w:w="10" w:type="dxa"/>
          <w:right w:w="10" w:type="dxa"/>
        </w:tblCellMar>
        <w:tblLook w:val="0000" w:firstRow="0" w:lastRow="0" w:firstColumn="0" w:lastColumn="0" w:noHBand="0" w:noVBand="0"/>
      </w:tblPr>
      <w:tblGrid>
        <w:gridCol w:w="2482"/>
        <w:gridCol w:w="6386"/>
      </w:tblGrid>
      <w:tr w:rsidR="002C5FDE" w:rsidTr="00AD5F68">
        <w:tc>
          <w:tcPr>
            <w:tcW w:w="8868" w:type="dxa"/>
            <w:gridSpan w:val="2"/>
            <w:tcBorders>
              <w:top w:val="single" w:sz="4" w:space="0" w:color="000000"/>
              <w:left w:val="single" w:sz="4" w:space="0" w:color="000000"/>
              <w:bottom w:val="single" w:sz="4" w:space="0" w:color="000000"/>
              <w:right w:val="single" w:sz="2" w:space="0" w:color="000000"/>
            </w:tcBorders>
            <w:shd w:val="clear" w:color="auto" w:fill="auto"/>
            <w:tcMar>
              <w:top w:w="0" w:type="dxa"/>
              <w:left w:w="108" w:type="dxa"/>
              <w:bottom w:w="0" w:type="dxa"/>
              <w:right w:w="108" w:type="dxa"/>
            </w:tcMar>
          </w:tcPr>
          <w:p w:rsidR="002C5FDE" w:rsidRDefault="002C5FDE" w:rsidP="00AD5F68">
            <w:pPr>
              <w:jc w:val="center"/>
              <w:rPr>
                <w:rFonts w:ascii="Comic Sans MS" w:hAnsi="Comic Sans MS" w:cs="Arial"/>
                <w:b/>
                <w:bCs/>
                <w:sz w:val="32"/>
                <w:szCs w:val="32"/>
              </w:rPr>
            </w:pPr>
            <w:r>
              <w:rPr>
                <w:rFonts w:ascii="Comic Sans MS" w:hAnsi="Comic Sans MS" w:cs="Arial"/>
                <w:b/>
                <w:bCs/>
                <w:sz w:val="32"/>
                <w:szCs w:val="32"/>
              </w:rPr>
              <w:t xml:space="preserve">Fordern </w:t>
            </w:r>
          </w:p>
        </w:tc>
      </w:tr>
      <w:tr w:rsidR="002C5FDE" w:rsidTr="00AD5F68">
        <w:trPr>
          <w:cantSplit/>
          <w:trHeight w:val="319"/>
        </w:trPr>
        <w:tc>
          <w:tcPr>
            <w:tcW w:w="248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jc w:val="center"/>
              <w:rPr>
                <w:rFonts w:ascii="Comic Sans MS" w:hAnsi="Comic Sans MS" w:cs="Arial"/>
                <w:b/>
                <w:bCs/>
                <w:sz w:val="28"/>
                <w:szCs w:val="28"/>
              </w:rPr>
            </w:pPr>
          </w:p>
          <w:p w:rsidR="002C5FDE" w:rsidRDefault="002C5FDE" w:rsidP="00AD5F68">
            <w:pPr>
              <w:jc w:val="center"/>
              <w:rPr>
                <w:rFonts w:ascii="Comic Sans MS" w:hAnsi="Comic Sans MS" w:cs="Arial"/>
                <w:b/>
                <w:bCs/>
                <w:sz w:val="28"/>
                <w:szCs w:val="28"/>
              </w:rPr>
            </w:pPr>
            <w:r>
              <w:rPr>
                <w:rFonts w:ascii="Comic Sans MS" w:hAnsi="Comic Sans MS" w:cs="Arial"/>
                <w:b/>
                <w:bCs/>
                <w:sz w:val="28"/>
                <w:szCs w:val="28"/>
              </w:rPr>
              <w:t>Sinnvolle Freizeit-angebote</w:t>
            </w:r>
          </w:p>
          <w:p w:rsidR="002C5FDE" w:rsidRDefault="002C5FDE" w:rsidP="00AD5F68">
            <w:pPr>
              <w:jc w:val="center"/>
              <w:rPr>
                <w:rFonts w:ascii="Comic Sans MS" w:hAnsi="Comic Sans MS" w:cs="Arial"/>
                <w:b/>
                <w:bCs/>
                <w:sz w:val="28"/>
                <w:szCs w:val="28"/>
              </w:rPr>
            </w:pPr>
            <w:r>
              <w:rPr>
                <w:rFonts w:ascii="Comic Sans MS" w:hAnsi="Comic Sans MS" w:cs="Arial"/>
                <w:b/>
                <w:bCs/>
                <w:sz w:val="28"/>
                <w:szCs w:val="28"/>
              </w:rPr>
              <w:t xml:space="preserve">nach individuellen Interessen </w:t>
            </w:r>
          </w:p>
          <w:p w:rsidR="002C5FDE" w:rsidRDefault="002C5FDE" w:rsidP="00AD5F68">
            <w:pPr>
              <w:rPr>
                <w:rFonts w:ascii="Comic Sans MS" w:hAnsi="Comic Sans MS" w:cs="Arial"/>
                <w:sz w:val="28"/>
                <w:szCs w:val="28"/>
              </w:rPr>
            </w:pPr>
          </w:p>
          <w:p w:rsidR="002C5FDE" w:rsidRDefault="002C5FDE" w:rsidP="00AD5F68">
            <w:pPr>
              <w:rPr>
                <w:rFonts w:ascii="Comic Sans MS" w:hAnsi="Comic Sans MS" w:cs="Arial"/>
                <w:sz w:val="28"/>
                <w:szCs w:val="28"/>
              </w:rPr>
            </w:pPr>
          </w:p>
          <w:p w:rsidR="002C5FDE" w:rsidRDefault="002C5FDE" w:rsidP="00AD5F68">
            <w:pPr>
              <w:rPr>
                <w:rFonts w:ascii="Comic Sans MS" w:hAnsi="Comic Sans MS" w:cs="Arial"/>
                <w:sz w:val="28"/>
                <w:szCs w:val="28"/>
              </w:rPr>
            </w:pPr>
          </w:p>
          <w:p w:rsidR="002C5FDE" w:rsidRDefault="002C5FDE" w:rsidP="00AD5F68">
            <w:pPr>
              <w:rPr>
                <w:rFonts w:ascii="Comic Sans MS" w:hAnsi="Comic Sans MS" w:cs="Arial"/>
                <w:sz w:val="28"/>
                <w:szCs w:val="28"/>
              </w:rPr>
            </w:pPr>
          </w:p>
          <w:p w:rsidR="002C5FDE" w:rsidRDefault="002C5FDE" w:rsidP="00AD5F68">
            <w:pPr>
              <w:rPr>
                <w:rFonts w:ascii="Comic Sans MS" w:hAnsi="Comic Sans MS" w:cs="Arial"/>
                <w:sz w:val="28"/>
                <w:szCs w:val="28"/>
              </w:rPr>
            </w:pPr>
          </w:p>
          <w:p w:rsidR="002C5FDE" w:rsidRDefault="002C5FDE" w:rsidP="00AD5F68">
            <w:pPr>
              <w:rPr>
                <w:rFonts w:ascii="Comic Sans MS" w:hAnsi="Comic Sans MS" w:cs="Arial"/>
                <w:sz w:val="28"/>
                <w:szCs w:val="28"/>
              </w:rPr>
            </w:pPr>
          </w:p>
          <w:p w:rsidR="002C5FDE" w:rsidRDefault="002C5FDE" w:rsidP="00AD5F68">
            <w:pPr>
              <w:rPr>
                <w:rFonts w:ascii="Comic Sans MS" w:hAnsi="Comic Sans MS" w:cs="Arial"/>
                <w:sz w:val="28"/>
                <w:szCs w:val="28"/>
              </w:rPr>
            </w:pPr>
          </w:p>
          <w:p w:rsidR="002C5FDE" w:rsidRDefault="002C5FDE" w:rsidP="00AD5F68">
            <w:pPr>
              <w:rPr>
                <w:rFonts w:ascii="Comic Sans MS" w:hAnsi="Comic Sans MS" w:cs="Arial"/>
                <w:sz w:val="28"/>
                <w:szCs w:val="28"/>
              </w:rPr>
            </w:pPr>
          </w:p>
          <w:p w:rsidR="002C5FDE" w:rsidRDefault="002C5FDE" w:rsidP="00AD5F68">
            <w:pPr>
              <w:rPr>
                <w:rFonts w:ascii="Comic Sans MS" w:hAnsi="Comic Sans MS" w:cs="Arial"/>
                <w:sz w:val="28"/>
                <w:szCs w:val="28"/>
              </w:rPr>
            </w:pPr>
          </w:p>
          <w:p w:rsidR="002C5FDE" w:rsidRDefault="002C5FDE" w:rsidP="00AD5F68">
            <w:pPr>
              <w:rPr>
                <w:rFonts w:ascii="Comic Sans MS" w:hAnsi="Comic Sans MS" w:cs="Arial"/>
                <w:sz w:val="28"/>
                <w:szCs w:val="28"/>
              </w:rPr>
            </w:pPr>
          </w:p>
          <w:p w:rsidR="002C5FDE" w:rsidRDefault="002C5FDE" w:rsidP="00AD5F68">
            <w:pPr>
              <w:rPr>
                <w:rFonts w:ascii="Comic Sans MS" w:hAnsi="Comic Sans MS" w:cs="Arial"/>
                <w:sz w:val="28"/>
                <w:szCs w:val="28"/>
              </w:rPr>
            </w:pPr>
          </w:p>
        </w:tc>
        <w:tc>
          <w:tcPr>
            <w:tcW w:w="6386" w:type="dxa"/>
            <w:tcBorders>
              <w:top w:val="single" w:sz="4" w:space="0" w:color="000000"/>
              <w:left w:val="single" w:sz="2"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Vielfältige Angebote in verschiedenen Bereichen</w:t>
            </w:r>
          </w:p>
        </w:tc>
      </w:tr>
      <w:tr w:rsidR="002C5FDE" w:rsidTr="00AD5F68">
        <w:trPr>
          <w:cantSplit/>
          <w:trHeight w:val="319"/>
        </w:trPr>
        <w:tc>
          <w:tcPr>
            <w:tcW w:w="248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28"/>
                <w:szCs w:val="28"/>
              </w:rPr>
            </w:pPr>
          </w:p>
        </w:tc>
        <w:tc>
          <w:tcPr>
            <w:tcW w:w="6386" w:type="dxa"/>
            <w:tcBorders>
              <w:top w:val="single" w:sz="4" w:space="0" w:color="000000"/>
              <w:left w:val="single" w:sz="2"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pStyle w:val="Listenabsatz"/>
              <w:rPr>
                <w:b/>
              </w:rPr>
            </w:pPr>
            <w:r>
              <w:rPr>
                <w:b/>
              </w:rPr>
              <w:t>Musik – AGs:</w:t>
            </w:r>
          </w:p>
          <w:p w:rsidR="002C5FDE" w:rsidRDefault="002C5FDE" w:rsidP="00AD5F68">
            <w:pPr>
              <w:pStyle w:val="Listenabsatz"/>
            </w:pPr>
            <w:r>
              <w:t>Gitarre, Keyboard, Trommeln, Flöten, Theater</w:t>
            </w:r>
          </w:p>
        </w:tc>
      </w:tr>
      <w:tr w:rsidR="002C5FDE" w:rsidTr="00AD5F68">
        <w:trPr>
          <w:cantSplit/>
          <w:trHeight w:val="319"/>
        </w:trPr>
        <w:tc>
          <w:tcPr>
            <w:tcW w:w="248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28"/>
                <w:szCs w:val="28"/>
              </w:rPr>
            </w:pPr>
          </w:p>
        </w:tc>
        <w:tc>
          <w:tcPr>
            <w:tcW w:w="6386" w:type="dxa"/>
            <w:tcBorders>
              <w:top w:val="single" w:sz="4" w:space="0" w:color="000000"/>
              <w:left w:val="single" w:sz="2" w:space="0" w:color="000000"/>
              <w:bottom w:val="single" w:sz="2" w:space="0" w:color="000000"/>
              <w:right w:val="single" w:sz="4" w:space="0" w:color="000000"/>
            </w:tcBorders>
            <w:shd w:val="clear" w:color="auto" w:fill="auto"/>
            <w:tcMar>
              <w:top w:w="0" w:type="dxa"/>
              <w:left w:w="108" w:type="dxa"/>
              <w:bottom w:w="0" w:type="dxa"/>
              <w:right w:w="108" w:type="dxa"/>
            </w:tcMar>
          </w:tcPr>
          <w:p w:rsidR="002C5FDE" w:rsidRDefault="002C5FDE" w:rsidP="00AD5F68">
            <w:pPr>
              <w:pStyle w:val="Listenabsatz"/>
              <w:rPr>
                <w:b/>
              </w:rPr>
            </w:pPr>
            <w:r>
              <w:rPr>
                <w:b/>
              </w:rPr>
              <w:t>Sport:</w:t>
            </w:r>
          </w:p>
          <w:p w:rsidR="002C5FDE" w:rsidRDefault="002C5FDE" w:rsidP="00AD5F68">
            <w:pPr>
              <w:pStyle w:val="Listenabsatz"/>
            </w:pPr>
            <w:r>
              <w:t>Ballsportarten, Rollen/Fahren/Gleiten, Cheerleader, Judo</w:t>
            </w:r>
          </w:p>
        </w:tc>
      </w:tr>
      <w:tr w:rsidR="002C5FDE" w:rsidTr="00AD5F68">
        <w:trPr>
          <w:cantSplit/>
          <w:trHeight w:val="319"/>
        </w:trPr>
        <w:tc>
          <w:tcPr>
            <w:tcW w:w="248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28"/>
                <w:szCs w:val="28"/>
              </w:rPr>
            </w:pPr>
          </w:p>
        </w:tc>
        <w:tc>
          <w:tcPr>
            <w:tcW w:w="6386" w:type="dxa"/>
            <w:tcBorders>
              <w:top w:val="single" w:sz="4" w:space="0" w:color="000000"/>
              <w:left w:val="single" w:sz="2" w:space="0" w:color="000000"/>
              <w:bottom w:val="single" w:sz="2" w:space="0" w:color="000000"/>
              <w:right w:val="single" w:sz="4" w:space="0" w:color="000000"/>
            </w:tcBorders>
            <w:shd w:val="clear" w:color="auto" w:fill="auto"/>
            <w:tcMar>
              <w:top w:w="0" w:type="dxa"/>
              <w:left w:w="108" w:type="dxa"/>
              <w:bottom w:w="0" w:type="dxa"/>
              <w:right w:w="108" w:type="dxa"/>
            </w:tcMar>
          </w:tcPr>
          <w:p w:rsidR="002C5FDE" w:rsidRDefault="002C5FDE" w:rsidP="00AD5F68">
            <w:pPr>
              <w:pStyle w:val="Listenabsatz"/>
              <w:spacing w:line="240" w:lineRule="auto"/>
              <w:rPr>
                <w:b/>
              </w:rPr>
            </w:pPr>
            <w:r>
              <w:rPr>
                <w:b/>
              </w:rPr>
              <w:t xml:space="preserve">Kunst: </w:t>
            </w:r>
          </w:p>
          <w:p w:rsidR="002C5FDE" w:rsidRDefault="002C5FDE" w:rsidP="00AD5F68">
            <w:pPr>
              <w:pStyle w:val="Listenabsatz"/>
              <w:spacing w:line="240" w:lineRule="auto"/>
            </w:pPr>
            <w:r>
              <w:t>Werken, Nadel/Faden, Basteln /Kunst, Töpfern, Kreatives gestalten</w:t>
            </w:r>
          </w:p>
        </w:tc>
      </w:tr>
      <w:tr w:rsidR="002C5FDE" w:rsidTr="00AD5F68">
        <w:trPr>
          <w:cantSplit/>
        </w:trPr>
        <w:tc>
          <w:tcPr>
            <w:tcW w:w="248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28"/>
                <w:szCs w:val="28"/>
              </w:rPr>
            </w:pPr>
          </w:p>
        </w:tc>
        <w:tc>
          <w:tcPr>
            <w:tcW w:w="6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pStyle w:val="Listenabsatz"/>
              <w:spacing w:line="240" w:lineRule="auto"/>
              <w:rPr>
                <w:b/>
              </w:rPr>
            </w:pPr>
            <w:r>
              <w:rPr>
                <w:b/>
              </w:rPr>
              <w:t>IT:</w:t>
            </w:r>
          </w:p>
          <w:p w:rsidR="002C5FDE" w:rsidRDefault="002C5FDE" w:rsidP="00AD5F68">
            <w:pPr>
              <w:pStyle w:val="Listenabsatz"/>
              <w:spacing w:line="240" w:lineRule="auto"/>
            </w:pPr>
            <w:r>
              <w:t>Computerkurs</w:t>
            </w:r>
          </w:p>
        </w:tc>
      </w:tr>
      <w:tr w:rsidR="002C5FDE" w:rsidTr="00AD5F68">
        <w:trPr>
          <w:cantSplit/>
        </w:trPr>
        <w:tc>
          <w:tcPr>
            <w:tcW w:w="248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28"/>
                <w:szCs w:val="28"/>
              </w:rPr>
            </w:pPr>
          </w:p>
        </w:tc>
        <w:tc>
          <w:tcPr>
            <w:tcW w:w="6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pStyle w:val="Listenabsatz"/>
              <w:spacing w:line="240" w:lineRule="auto"/>
              <w:rPr>
                <w:b/>
              </w:rPr>
            </w:pPr>
            <w:r>
              <w:rPr>
                <w:b/>
              </w:rPr>
              <w:t>Sonstiges:</w:t>
            </w:r>
          </w:p>
          <w:p w:rsidR="002C5FDE" w:rsidRDefault="002C5FDE" w:rsidP="00AD5F68">
            <w:pPr>
              <w:pStyle w:val="Listenabsatz"/>
              <w:spacing w:line="240" w:lineRule="auto"/>
            </w:pPr>
            <w:r>
              <w:t>Kochen /Backen, Schach, Umwelt, Entspannung lernen, Lesen, Geo-caching</w:t>
            </w:r>
          </w:p>
        </w:tc>
      </w:tr>
      <w:tr w:rsidR="002C5FDE" w:rsidTr="00292ECB">
        <w:trPr>
          <w:cantSplit/>
          <w:trHeight w:val="5393"/>
        </w:trPr>
        <w:tc>
          <w:tcPr>
            <w:tcW w:w="88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C5FDE" w:rsidRDefault="002C5FDE" w:rsidP="00AD5F68">
            <w:pPr>
              <w:rPr>
                <w:b/>
                <w:i/>
                <w:u w:val="single"/>
              </w:rPr>
            </w:pPr>
            <w:r>
              <w:rPr>
                <w:b/>
                <w:i/>
                <w:u w:val="single"/>
              </w:rPr>
              <w:t>Evaluation:</w:t>
            </w:r>
          </w:p>
          <w:p w:rsidR="002C5FDE" w:rsidRDefault="002C5FDE" w:rsidP="006C35B4">
            <w:pPr>
              <w:pStyle w:val="Listenabsatz"/>
              <w:numPr>
                <w:ilvl w:val="0"/>
                <w:numId w:val="42"/>
              </w:numPr>
              <w:suppressAutoHyphens/>
              <w:autoSpaceDN w:val="0"/>
              <w:textAlignment w:val="baseline"/>
            </w:pPr>
            <w:r>
              <w:rPr>
                <w:i/>
                <w:sz w:val="22"/>
                <w:szCs w:val="22"/>
              </w:rPr>
              <w:t xml:space="preserve">Das AG- Angebot hat sich aufgrund der Interessenlage der Kinder ein wenig verändert. Im Schuljahr 2017/2018 wurden 17 verschiedene AGs angeboten. Folgende AGS sind im Schuljahr 2017/18 nicht vertreten: Schülerzeitung, Fußball, Flöten, Chor und Maltechniken. Dazu gekommen sind dafür eine Trommel-AG, eine Judo-AG, eine AG Entspannung lernen und eine Töpfer-AG. Einige der entfallenen AGs waren auch mit erheblichen Kosten für die Eltern verbunden. Dies könnte auch der Grund für das Nichtzustandekommen sein. </w:t>
            </w:r>
          </w:p>
          <w:p w:rsidR="002C5FDE" w:rsidRPr="00292ECB" w:rsidRDefault="002C5FDE" w:rsidP="006C35B4">
            <w:pPr>
              <w:pStyle w:val="Listenabsatz"/>
              <w:numPr>
                <w:ilvl w:val="0"/>
                <w:numId w:val="42"/>
              </w:numPr>
              <w:suppressAutoHyphens/>
              <w:autoSpaceDN w:val="0"/>
              <w:textAlignment w:val="baseline"/>
              <w:rPr>
                <w:i/>
              </w:rPr>
            </w:pPr>
            <w:r w:rsidRPr="00292ECB">
              <w:rPr>
                <w:i/>
                <w:sz w:val="22"/>
                <w:szCs w:val="22"/>
              </w:rPr>
              <w:t>Aufgrund der Anmeldungen für das aktuelle Schuljahr kamen einige AGs nicht zustande, andere mussten halbjährlich angeboten werden, da zu viele Anmeldungen vorlagen.</w:t>
            </w:r>
          </w:p>
          <w:p w:rsidR="002C5FDE" w:rsidRDefault="002C5FDE" w:rsidP="00AD5F68">
            <w:pPr>
              <w:ind w:left="360"/>
            </w:pPr>
            <w:r>
              <w:rPr>
                <w:i/>
                <w:sz w:val="22"/>
                <w:szCs w:val="22"/>
              </w:rPr>
              <w:t xml:space="preserve"> </w:t>
            </w:r>
          </w:p>
        </w:tc>
      </w:tr>
    </w:tbl>
    <w:p w:rsidR="002C5FDE" w:rsidRDefault="002C5FDE" w:rsidP="002C5FDE">
      <w:pPr>
        <w:jc w:val="center"/>
        <w:rPr>
          <w:rFonts w:ascii="Comic Sans MS" w:hAnsi="Comic Sans MS" w:cs="Arial Black"/>
          <w:b/>
          <w:sz w:val="28"/>
          <w:szCs w:val="28"/>
        </w:rPr>
      </w:pPr>
    </w:p>
    <w:p w:rsidR="002C5FDE" w:rsidRDefault="002C5FDE" w:rsidP="002C5FDE">
      <w:pPr>
        <w:rPr>
          <w:rFonts w:ascii="Comic Sans MS" w:hAnsi="Comic Sans MS" w:cs="Arial Black"/>
          <w:sz w:val="28"/>
          <w:szCs w:val="28"/>
        </w:rPr>
      </w:pPr>
    </w:p>
    <w:p w:rsidR="00292ECB" w:rsidRDefault="00292ECB" w:rsidP="002C5FDE">
      <w:pPr>
        <w:rPr>
          <w:rFonts w:ascii="Comic Sans MS" w:hAnsi="Comic Sans MS" w:cs="Arial Black"/>
          <w:sz w:val="28"/>
          <w:szCs w:val="28"/>
        </w:rPr>
      </w:pPr>
    </w:p>
    <w:tbl>
      <w:tblPr>
        <w:tblW w:w="8897" w:type="dxa"/>
        <w:tblLayout w:type="fixed"/>
        <w:tblCellMar>
          <w:left w:w="10" w:type="dxa"/>
          <w:right w:w="10" w:type="dxa"/>
        </w:tblCellMar>
        <w:tblLook w:val="0000" w:firstRow="0" w:lastRow="0" w:firstColumn="0" w:lastColumn="0" w:noHBand="0" w:noVBand="0"/>
      </w:tblPr>
      <w:tblGrid>
        <w:gridCol w:w="2559"/>
        <w:gridCol w:w="57"/>
        <w:gridCol w:w="6201"/>
        <w:gridCol w:w="40"/>
        <w:gridCol w:w="40"/>
      </w:tblGrid>
      <w:tr w:rsidR="002C5FDE" w:rsidTr="00AD5F68">
        <w:tc>
          <w:tcPr>
            <w:tcW w:w="885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jc w:val="center"/>
              <w:rPr>
                <w:rFonts w:ascii="Comic Sans MS" w:hAnsi="Comic Sans MS" w:cs="Arial"/>
                <w:b/>
                <w:bCs/>
                <w:sz w:val="28"/>
                <w:szCs w:val="28"/>
              </w:rPr>
            </w:pPr>
            <w:r>
              <w:rPr>
                <w:rFonts w:ascii="Comic Sans MS" w:hAnsi="Comic Sans MS" w:cs="Arial"/>
                <w:b/>
                <w:bCs/>
                <w:sz w:val="28"/>
                <w:szCs w:val="28"/>
              </w:rPr>
              <w:t>Kostenfreie Betreuungszeiten</w:t>
            </w:r>
          </w:p>
          <w:p w:rsidR="002C5FDE" w:rsidRDefault="002C5FDE" w:rsidP="00AD5F68">
            <w:pPr>
              <w:jc w:val="center"/>
              <w:rPr>
                <w:rFonts w:ascii="Comic Sans MS" w:hAnsi="Comic Sans MS" w:cs="Arial"/>
                <w:b/>
                <w:bCs/>
                <w:sz w:val="28"/>
                <w:szCs w:val="28"/>
              </w:rPr>
            </w:pPr>
            <w:r>
              <w:rPr>
                <w:rFonts w:ascii="Comic Sans MS" w:hAnsi="Comic Sans MS" w:cs="Arial"/>
                <w:b/>
                <w:bCs/>
                <w:sz w:val="28"/>
                <w:szCs w:val="28"/>
              </w:rPr>
              <w:t>7:00-8:00 und 11:35-16:00 bzw. 15:15 Uhr</w:t>
            </w:r>
          </w:p>
        </w:tc>
        <w:tc>
          <w:tcPr>
            <w:tcW w:w="40" w:type="dxa"/>
            <w:shd w:val="clear" w:color="auto" w:fill="auto"/>
            <w:tcMar>
              <w:top w:w="0" w:type="dxa"/>
              <w:left w:w="10" w:type="dxa"/>
              <w:bottom w:w="0" w:type="dxa"/>
              <w:right w:w="10" w:type="dxa"/>
            </w:tcMar>
          </w:tcPr>
          <w:p w:rsidR="002C5FDE" w:rsidRDefault="002C5FDE" w:rsidP="00AD5F68">
            <w:pPr>
              <w:jc w:val="center"/>
              <w:rPr>
                <w:rFonts w:ascii="Comic Sans MS" w:hAnsi="Comic Sans MS" w:cs="Arial"/>
                <w:b/>
                <w:bCs/>
                <w:sz w:val="28"/>
                <w:szCs w:val="28"/>
              </w:rPr>
            </w:pPr>
          </w:p>
        </w:tc>
      </w:tr>
      <w:tr w:rsidR="002C5FDE" w:rsidTr="00AD5F68">
        <w:tc>
          <w:tcPr>
            <w:tcW w:w="25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jc w:val="center"/>
              <w:rPr>
                <w:rFonts w:ascii="Comic Sans MS" w:hAnsi="Comic Sans MS" w:cs="Arial"/>
                <w:b/>
                <w:bCs/>
                <w:sz w:val="28"/>
                <w:szCs w:val="28"/>
              </w:rPr>
            </w:pPr>
            <w:r>
              <w:rPr>
                <w:rFonts w:ascii="Comic Sans MS" w:hAnsi="Comic Sans MS" w:cs="Arial"/>
                <w:b/>
                <w:bCs/>
                <w:sz w:val="28"/>
                <w:szCs w:val="28"/>
              </w:rPr>
              <w:t>Gewährleistete Beaufsichtigung von Kindern berufstätiger</w:t>
            </w:r>
          </w:p>
          <w:p w:rsidR="002C5FDE" w:rsidRDefault="002C5FDE" w:rsidP="00AD5F68">
            <w:pPr>
              <w:jc w:val="center"/>
              <w:rPr>
                <w:rFonts w:ascii="Comic Sans MS" w:hAnsi="Comic Sans MS" w:cs="Arial"/>
                <w:b/>
                <w:bCs/>
                <w:sz w:val="28"/>
                <w:szCs w:val="28"/>
              </w:rPr>
            </w:pPr>
            <w:r>
              <w:rPr>
                <w:rFonts w:ascii="Comic Sans MS" w:hAnsi="Comic Sans MS" w:cs="Arial"/>
                <w:b/>
                <w:bCs/>
                <w:sz w:val="28"/>
                <w:szCs w:val="28"/>
              </w:rPr>
              <w:t>Eltern</w:t>
            </w:r>
          </w:p>
        </w:tc>
        <w:tc>
          <w:tcPr>
            <w:tcW w:w="62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Pädagogische Beaufsichtigung der Kinder</w:t>
            </w:r>
          </w:p>
        </w:tc>
        <w:tc>
          <w:tcPr>
            <w:tcW w:w="40" w:type="dxa"/>
            <w:shd w:val="clear" w:color="auto" w:fill="auto"/>
            <w:tcMar>
              <w:top w:w="0" w:type="dxa"/>
              <w:left w:w="10" w:type="dxa"/>
              <w:bottom w:w="0" w:type="dxa"/>
              <w:right w:w="10" w:type="dxa"/>
            </w:tcMar>
          </w:tcPr>
          <w:p w:rsidR="002C5FDE" w:rsidRDefault="002C5FDE" w:rsidP="00AD5F68">
            <w:pPr>
              <w:rPr>
                <w:rFonts w:ascii="Comic Sans MS" w:hAnsi="Comic Sans MS" w:cs="Arial"/>
              </w:rPr>
            </w:pPr>
          </w:p>
        </w:tc>
        <w:tc>
          <w:tcPr>
            <w:tcW w:w="40" w:type="dxa"/>
            <w:shd w:val="clear" w:color="auto" w:fill="auto"/>
            <w:tcMar>
              <w:top w:w="0" w:type="dxa"/>
              <w:left w:w="10" w:type="dxa"/>
              <w:bottom w:w="0" w:type="dxa"/>
              <w:right w:w="10" w:type="dxa"/>
            </w:tcMar>
          </w:tcPr>
          <w:p w:rsidR="002C5FDE" w:rsidRDefault="002C5FDE" w:rsidP="00AD5F68">
            <w:pPr>
              <w:rPr>
                <w:rFonts w:ascii="Comic Sans MS" w:hAnsi="Comic Sans MS" w:cs="Arial"/>
              </w:rPr>
            </w:pPr>
          </w:p>
        </w:tc>
      </w:tr>
      <w:tr w:rsidR="002C5FDE" w:rsidTr="00AD5F68">
        <w:tc>
          <w:tcPr>
            <w:tcW w:w="2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28"/>
                <w:szCs w:val="28"/>
              </w:rPr>
            </w:pPr>
          </w:p>
        </w:tc>
        <w:tc>
          <w:tcPr>
            <w:tcW w:w="62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Freie Spielezeit</w:t>
            </w:r>
          </w:p>
        </w:tc>
        <w:tc>
          <w:tcPr>
            <w:tcW w:w="40" w:type="dxa"/>
            <w:shd w:val="clear" w:color="auto" w:fill="auto"/>
            <w:tcMar>
              <w:top w:w="0" w:type="dxa"/>
              <w:left w:w="10" w:type="dxa"/>
              <w:bottom w:w="0" w:type="dxa"/>
              <w:right w:w="10" w:type="dxa"/>
            </w:tcMar>
          </w:tcPr>
          <w:p w:rsidR="002C5FDE" w:rsidRDefault="002C5FDE" w:rsidP="00AD5F68">
            <w:pPr>
              <w:rPr>
                <w:rFonts w:ascii="Comic Sans MS" w:hAnsi="Comic Sans MS" w:cs="Arial"/>
              </w:rPr>
            </w:pPr>
          </w:p>
        </w:tc>
        <w:tc>
          <w:tcPr>
            <w:tcW w:w="40" w:type="dxa"/>
            <w:shd w:val="clear" w:color="auto" w:fill="auto"/>
            <w:tcMar>
              <w:top w:w="0" w:type="dxa"/>
              <w:left w:w="10" w:type="dxa"/>
              <w:bottom w:w="0" w:type="dxa"/>
              <w:right w:w="10" w:type="dxa"/>
            </w:tcMar>
          </w:tcPr>
          <w:p w:rsidR="002C5FDE" w:rsidRDefault="002C5FDE" w:rsidP="00AD5F68">
            <w:pPr>
              <w:rPr>
                <w:rFonts w:ascii="Comic Sans MS" w:hAnsi="Comic Sans MS" w:cs="Arial"/>
              </w:rPr>
            </w:pPr>
          </w:p>
        </w:tc>
      </w:tr>
      <w:tr w:rsidR="002C5FDE" w:rsidTr="00AD5F68">
        <w:trPr>
          <w:trHeight w:val="272"/>
        </w:trPr>
        <w:tc>
          <w:tcPr>
            <w:tcW w:w="2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28"/>
                <w:szCs w:val="28"/>
              </w:rPr>
            </w:pPr>
          </w:p>
        </w:tc>
        <w:tc>
          <w:tcPr>
            <w:tcW w:w="62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Hilfe bei den täglichen 10 -15Minuten</w:t>
            </w:r>
          </w:p>
        </w:tc>
        <w:tc>
          <w:tcPr>
            <w:tcW w:w="40" w:type="dxa"/>
            <w:shd w:val="clear" w:color="auto" w:fill="auto"/>
            <w:tcMar>
              <w:top w:w="0" w:type="dxa"/>
              <w:left w:w="10" w:type="dxa"/>
              <w:bottom w:w="0" w:type="dxa"/>
              <w:right w:w="10" w:type="dxa"/>
            </w:tcMar>
          </w:tcPr>
          <w:p w:rsidR="002C5FDE" w:rsidRDefault="002C5FDE" w:rsidP="00AD5F68">
            <w:pPr>
              <w:rPr>
                <w:rFonts w:ascii="Comic Sans MS" w:hAnsi="Comic Sans MS" w:cs="Arial"/>
              </w:rPr>
            </w:pPr>
          </w:p>
        </w:tc>
        <w:tc>
          <w:tcPr>
            <w:tcW w:w="40" w:type="dxa"/>
            <w:shd w:val="clear" w:color="auto" w:fill="auto"/>
            <w:tcMar>
              <w:top w:w="0" w:type="dxa"/>
              <w:left w:w="10" w:type="dxa"/>
              <w:bottom w:w="0" w:type="dxa"/>
              <w:right w:w="10" w:type="dxa"/>
            </w:tcMar>
          </w:tcPr>
          <w:p w:rsidR="002C5FDE" w:rsidRDefault="002C5FDE" w:rsidP="00AD5F68">
            <w:pPr>
              <w:rPr>
                <w:rFonts w:ascii="Comic Sans MS" w:hAnsi="Comic Sans MS" w:cs="Arial"/>
              </w:rPr>
            </w:pPr>
          </w:p>
        </w:tc>
      </w:tr>
      <w:tr w:rsidR="002C5FDE" w:rsidTr="00AD5F68">
        <w:trPr>
          <w:trHeight w:val="339"/>
        </w:trPr>
        <w:tc>
          <w:tcPr>
            <w:tcW w:w="2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28"/>
                <w:szCs w:val="28"/>
              </w:rPr>
            </w:pPr>
          </w:p>
        </w:tc>
        <w:tc>
          <w:tcPr>
            <w:tcW w:w="62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Organisation des Mittagessens</w:t>
            </w:r>
          </w:p>
        </w:tc>
        <w:tc>
          <w:tcPr>
            <w:tcW w:w="40" w:type="dxa"/>
            <w:shd w:val="clear" w:color="auto" w:fill="auto"/>
            <w:tcMar>
              <w:top w:w="0" w:type="dxa"/>
              <w:left w:w="10" w:type="dxa"/>
              <w:bottom w:w="0" w:type="dxa"/>
              <w:right w:w="10" w:type="dxa"/>
            </w:tcMar>
          </w:tcPr>
          <w:p w:rsidR="002C5FDE" w:rsidRDefault="002C5FDE" w:rsidP="00AD5F68">
            <w:pPr>
              <w:rPr>
                <w:rFonts w:ascii="Comic Sans MS" w:hAnsi="Comic Sans MS" w:cs="Arial"/>
              </w:rPr>
            </w:pPr>
          </w:p>
        </w:tc>
        <w:tc>
          <w:tcPr>
            <w:tcW w:w="40" w:type="dxa"/>
            <w:shd w:val="clear" w:color="auto" w:fill="auto"/>
            <w:tcMar>
              <w:top w:w="0" w:type="dxa"/>
              <w:left w:w="10" w:type="dxa"/>
              <w:bottom w:w="0" w:type="dxa"/>
              <w:right w:w="10" w:type="dxa"/>
            </w:tcMar>
          </w:tcPr>
          <w:p w:rsidR="002C5FDE" w:rsidRDefault="002C5FDE" w:rsidP="00AD5F68">
            <w:pPr>
              <w:rPr>
                <w:rFonts w:ascii="Comic Sans MS" w:hAnsi="Comic Sans MS" w:cs="Arial"/>
              </w:rPr>
            </w:pPr>
          </w:p>
        </w:tc>
      </w:tr>
      <w:tr w:rsidR="002C5FDE" w:rsidTr="00AD5F68">
        <w:trPr>
          <w:trHeight w:val="353"/>
        </w:trPr>
        <w:tc>
          <w:tcPr>
            <w:tcW w:w="2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sz w:val="28"/>
                <w:szCs w:val="28"/>
              </w:rPr>
            </w:pPr>
          </w:p>
        </w:tc>
        <w:tc>
          <w:tcPr>
            <w:tcW w:w="62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Erfüllung spezieller Elternwünsche</w:t>
            </w:r>
          </w:p>
        </w:tc>
        <w:tc>
          <w:tcPr>
            <w:tcW w:w="40" w:type="dxa"/>
            <w:shd w:val="clear" w:color="auto" w:fill="auto"/>
            <w:tcMar>
              <w:top w:w="0" w:type="dxa"/>
              <w:left w:w="10" w:type="dxa"/>
              <w:bottom w:w="0" w:type="dxa"/>
              <w:right w:w="10" w:type="dxa"/>
            </w:tcMar>
          </w:tcPr>
          <w:p w:rsidR="002C5FDE" w:rsidRDefault="002C5FDE" w:rsidP="00AD5F68">
            <w:pPr>
              <w:rPr>
                <w:rFonts w:ascii="Comic Sans MS" w:hAnsi="Comic Sans MS" w:cs="Arial"/>
              </w:rPr>
            </w:pPr>
          </w:p>
        </w:tc>
        <w:tc>
          <w:tcPr>
            <w:tcW w:w="40" w:type="dxa"/>
            <w:shd w:val="clear" w:color="auto" w:fill="auto"/>
            <w:tcMar>
              <w:top w:w="0" w:type="dxa"/>
              <w:left w:w="10" w:type="dxa"/>
              <w:bottom w:w="0" w:type="dxa"/>
              <w:right w:w="10" w:type="dxa"/>
            </w:tcMar>
          </w:tcPr>
          <w:p w:rsidR="002C5FDE" w:rsidRDefault="002C5FDE" w:rsidP="00AD5F68">
            <w:pPr>
              <w:rPr>
                <w:rFonts w:ascii="Comic Sans MS" w:hAnsi="Comic Sans MS" w:cs="Arial"/>
              </w:rPr>
            </w:pPr>
          </w:p>
        </w:tc>
      </w:tr>
      <w:tr w:rsidR="002C5FDE" w:rsidTr="00AD5F68">
        <w:trPr>
          <w:trHeight w:val="319"/>
        </w:trPr>
        <w:tc>
          <w:tcPr>
            <w:tcW w:w="261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jc w:val="center"/>
              <w:rPr>
                <w:rFonts w:ascii="Comic Sans MS" w:hAnsi="Comic Sans MS" w:cs="Arial"/>
                <w:b/>
                <w:bCs/>
                <w:sz w:val="28"/>
                <w:szCs w:val="28"/>
              </w:rPr>
            </w:pPr>
            <w:r>
              <w:rPr>
                <w:rFonts w:ascii="Comic Sans MS" w:hAnsi="Comic Sans MS" w:cs="Arial"/>
                <w:b/>
                <w:bCs/>
                <w:sz w:val="28"/>
                <w:szCs w:val="28"/>
              </w:rPr>
              <w:t xml:space="preserve">Organisation </w:t>
            </w:r>
          </w:p>
          <w:p w:rsidR="002C5FDE" w:rsidRDefault="002C5FDE" w:rsidP="00AD5F68">
            <w:pPr>
              <w:jc w:val="center"/>
              <w:rPr>
                <w:rFonts w:ascii="Comic Sans MS" w:hAnsi="Comic Sans MS" w:cs="Arial"/>
                <w:b/>
                <w:bCs/>
                <w:sz w:val="28"/>
                <w:szCs w:val="28"/>
              </w:rPr>
            </w:pPr>
            <w:r>
              <w:rPr>
                <w:rFonts w:ascii="Comic Sans MS" w:hAnsi="Comic Sans MS" w:cs="Arial"/>
                <w:b/>
                <w:bCs/>
                <w:sz w:val="28"/>
                <w:szCs w:val="28"/>
              </w:rPr>
              <w:t xml:space="preserve">des </w:t>
            </w:r>
          </w:p>
          <w:p w:rsidR="002C5FDE" w:rsidRDefault="002C5FDE" w:rsidP="00AD5F68">
            <w:pPr>
              <w:jc w:val="center"/>
              <w:rPr>
                <w:rFonts w:ascii="Comic Sans MS" w:hAnsi="Comic Sans MS" w:cs="Arial"/>
                <w:b/>
                <w:bCs/>
                <w:sz w:val="28"/>
                <w:szCs w:val="28"/>
              </w:rPr>
            </w:pPr>
            <w:r>
              <w:rPr>
                <w:rFonts w:ascii="Comic Sans MS" w:hAnsi="Comic Sans MS" w:cs="Arial"/>
                <w:b/>
                <w:bCs/>
                <w:sz w:val="28"/>
                <w:szCs w:val="28"/>
              </w:rPr>
              <w:t xml:space="preserve">Schullebens </w:t>
            </w:r>
          </w:p>
          <w:p w:rsidR="002C5FDE" w:rsidRDefault="002C5FDE" w:rsidP="00AD5F68">
            <w:pPr>
              <w:jc w:val="center"/>
            </w:pPr>
            <w:r>
              <w:rPr>
                <w:rFonts w:ascii="Comic Sans MS" w:hAnsi="Comic Sans MS" w:cs="Arial"/>
                <w:b/>
                <w:bCs/>
                <w:sz w:val="28"/>
                <w:szCs w:val="28"/>
              </w:rPr>
              <w:t xml:space="preserve">am </w:t>
            </w:r>
            <w:r>
              <w:rPr>
                <w:rFonts w:ascii="Comic Sans MS" w:hAnsi="Comic Sans MS" w:cs="Arial"/>
                <w:b/>
                <w:bCs/>
                <w:sz w:val="28"/>
                <w:szCs w:val="28"/>
              </w:rPr>
              <w:br/>
              <w:t>Nachmittag</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Koordination der verschiedenen Angebote</w:t>
            </w:r>
          </w:p>
          <w:p w:rsidR="002C5FDE" w:rsidRDefault="002C5FDE" w:rsidP="00AD5F68">
            <w:pPr>
              <w:pStyle w:val="Listenabsatz"/>
            </w:pPr>
            <w:r>
              <w:t>Arbeitsgemeinschaften, Lernzeiten, Förderung</w:t>
            </w:r>
          </w:p>
        </w:tc>
        <w:tc>
          <w:tcPr>
            <w:tcW w:w="40" w:type="dxa"/>
            <w:shd w:val="clear" w:color="auto" w:fill="auto"/>
            <w:tcMar>
              <w:top w:w="0" w:type="dxa"/>
              <w:left w:w="10" w:type="dxa"/>
              <w:bottom w:w="0" w:type="dxa"/>
              <w:right w:w="10" w:type="dxa"/>
            </w:tcMar>
          </w:tcPr>
          <w:p w:rsidR="002C5FDE" w:rsidRDefault="002C5FDE" w:rsidP="00AD5F68">
            <w:pPr>
              <w:pStyle w:val="Listenabsatz"/>
            </w:pPr>
          </w:p>
        </w:tc>
        <w:tc>
          <w:tcPr>
            <w:tcW w:w="40" w:type="dxa"/>
            <w:shd w:val="clear" w:color="auto" w:fill="auto"/>
            <w:tcMar>
              <w:top w:w="0" w:type="dxa"/>
              <w:left w:w="10" w:type="dxa"/>
              <w:bottom w:w="0" w:type="dxa"/>
              <w:right w:w="10" w:type="dxa"/>
            </w:tcMar>
          </w:tcPr>
          <w:p w:rsidR="002C5FDE" w:rsidRDefault="002C5FDE" w:rsidP="00AD5F68">
            <w:pPr>
              <w:pStyle w:val="Listenabsatz"/>
            </w:pPr>
          </w:p>
        </w:tc>
      </w:tr>
      <w:tr w:rsidR="002C5FDE" w:rsidTr="00AD5F68">
        <w:trPr>
          <w:trHeight w:val="319"/>
        </w:trPr>
        <w:tc>
          <w:tcPr>
            <w:tcW w:w="261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color w:val="FF0000"/>
                <w:sz w:val="28"/>
                <w:szCs w:val="28"/>
              </w:rPr>
            </w:pP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Erfüllung spezieller Elternwünsche</w:t>
            </w:r>
          </w:p>
        </w:tc>
        <w:tc>
          <w:tcPr>
            <w:tcW w:w="40" w:type="dxa"/>
            <w:shd w:val="clear" w:color="auto" w:fill="auto"/>
            <w:tcMar>
              <w:top w:w="0" w:type="dxa"/>
              <w:left w:w="10" w:type="dxa"/>
              <w:bottom w:w="0" w:type="dxa"/>
              <w:right w:w="10" w:type="dxa"/>
            </w:tcMar>
          </w:tcPr>
          <w:p w:rsidR="002C5FDE" w:rsidRDefault="002C5FDE" w:rsidP="00AD5F68">
            <w:pPr>
              <w:rPr>
                <w:rFonts w:ascii="Comic Sans MS" w:hAnsi="Comic Sans MS" w:cs="Arial"/>
              </w:rPr>
            </w:pPr>
          </w:p>
        </w:tc>
        <w:tc>
          <w:tcPr>
            <w:tcW w:w="40" w:type="dxa"/>
            <w:shd w:val="clear" w:color="auto" w:fill="auto"/>
            <w:tcMar>
              <w:top w:w="0" w:type="dxa"/>
              <w:left w:w="10" w:type="dxa"/>
              <w:bottom w:w="0" w:type="dxa"/>
              <w:right w:w="10" w:type="dxa"/>
            </w:tcMar>
          </w:tcPr>
          <w:p w:rsidR="002C5FDE" w:rsidRDefault="002C5FDE" w:rsidP="00AD5F68">
            <w:pPr>
              <w:rPr>
                <w:rFonts w:ascii="Comic Sans MS" w:hAnsi="Comic Sans MS" w:cs="Arial"/>
              </w:rPr>
            </w:pPr>
          </w:p>
        </w:tc>
      </w:tr>
      <w:tr w:rsidR="002C5FDE" w:rsidTr="00AD5F68">
        <w:trPr>
          <w:trHeight w:val="319"/>
        </w:trPr>
        <w:tc>
          <w:tcPr>
            <w:tcW w:w="261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color w:val="FF0000"/>
                <w:sz w:val="28"/>
                <w:szCs w:val="28"/>
              </w:rPr>
            </w:pP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Absprachen treffen mit</w:t>
            </w:r>
          </w:p>
          <w:p w:rsidR="002C5FDE" w:rsidRDefault="002C5FDE" w:rsidP="00AD5F68">
            <w:pPr>
              <w:pStyle w:val="Listenabsatz"/>
            </w:pPr>
            <w:r>
              <w:t>Lehrern, Eltern, AG-Leitern, Betreuerinnen</w:t>
            </w:r>
          </w:p>
        </w:tc>
        <w:tc>
          <w:tcPr>
            <w:tcW w:w="40" w:type="dxa"/>
            <w:shd w:val="clear" w:color="auto" w:fill="auto"/>
            <w:tcMar>
              <w:top w:w="0" w:type="dxa"/>
              <w:left w:w="10" w:type="dxa"/>
              <w:bottom w:w="0" w:type="dxa"/>
              <w:right w:w="10" w:type="dxa"/>
            </w:tcMar>
          </w:tcPr>
          <w:p w:rsidR="002C5FDE" w:rsidRDefault="002C5FDE" w:rsidP="00AD5F68">
            <w:pPr>
              <w:pStyle w:val="Listenabsatz"/>
            </w:pPr>
          </w:p>
        </w:tc>
        <w:tc>
          <w:tcPr>
            <w:tcW w:w="40" w:type="dxa"/>
            <w:shd w:val="clear" w:color="auto" w:fill="auto"/>
            <w:tcMar>
              <w:top w:w="0" w:type="dxa"/>
              <w:left w:w="10" w:type="dxa"/>
              <w:bottom w:w="0" w:type="dxa"/>
              <w:right w:w="10" w:type="dxa"/>
            </w:tcMar>
          </w:tcPr>
          <w:p w:rsidR="002C5FDE" w:rsidRDefault="002C5FDE" w:rsidP="00AD5F68">
            <w:pPr>
              <w:pStyle w:val="Listenabsatz"/>
            </w:pPr>
          </w:p>
        </w:tc>
      </w:tr>
      <w:tr w:rsidR="002C5FDE" w:rsidTr="00AD5F68">
        <w:trPr>
          <w:trHeight w:val="319"/>
        </w:trPr>
        <w:tc>
          <w:tcPr>
            <w:tcW w:w="261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color w:val="FF0000"/>
                <w:sz w:val="28"/>
                <w:szCs w:val="28"/>
              </w:rPr>
            </w:pP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r>
              <w:rPr>
                <w:rFonts w:ascii="Comic Sans MS" w:hAnsi="Comic Sans MS" w:cs="Arial"/>
              </w:rPr>
              <w:t>Pädagogische Beaufsichtigung der Kinder</w:t>
            </w:r>
          </w:p>
        </w:tc>
        <w:tc>
          <w:tcPr>
            <w:tcW w:w="40" w:type="dxa"/>
            <w:shd w:val="clear" w:color="auto" w:fill="auto"/>
            <w:tcMar>
              <w:top w:w="0" w:type="dxa"/>
              <w:left w:w="10" w:type="dxa"/>
              <w:bottom w:w="0" w:type="dxa"/>
              <w:right w:w="10" w:type="dxa"/>
            </w:tcMar>
          </w:tcPr>
          <w:p w:rsidR="002C5FDE" w:rsidRDefault="002C5FDE" w:rsidP="00AD5F68"/>
        </w:tc>
        <w:tc>
          <w:tcPr>
            <w:tcW w:w="40" w:type="dxa"/>
            <w:shd w:val="clear" w:color="auto" w:fill="auto"/>
            <w:tcMar>
              <w:top w:w="0" w:type="dxa"/>
              <w:left w:w="10" w:type="dxa"/>
              <w:bottom w:w="0" w:type="dxa"/>
              <w:right w:w="10" w:type="dxa"/>
            </w:tcMar>
          </w:tcPr>
          <w:p w:rsidR="002C5FDE" w:rsidRDefault="002C5FDE" w:rsidP="00AD5F68"/>
        </w:tc>
      </w:tr>
      <w:tr w:rsidR="002C5FDE" w:rsidTr="00AD5F68">
        <w:trPr>
          <w:trHeight w:val="319"/>
        </w:trPr>
        <w:tc>
          <w:tcPr>
            <w:tcW w:w="26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jc w:val="center"/>
              <w:rPr>
                <w:rFonts w:ascii="Comic Sans MS" w:hAnsi="Comic Sans MS" w:cs="Arial"/>
                <w:b/>
                <w:bCs/>
                <w:sz w:val="28"/>
                <w:szCs w:val="28"/>
              </w:rPr>
            </w:pPr>
            <w:r>
              <w:rPr>
                <w:rFonts w:ascii="Comic Sans MS" w:hAnsi="Comic Sans MS" w:cs="Arial"/>
                <w:b/>
                <w:bCs/>
                <w:sz w:val="28"/>
                <w:szCs w:val="28"/>
              </w:rPr>
              <w:t>Erziehung zur Selbst-</w:t>
            </w:r>
          </w:p>
          <w:p w:rsidR="002C5FDE" w:rsidRDefault="002C5FDE" w:rsidP="00AD5F68">
            <w:pPr>
              <w:jc w:val="center"/>
              <w:rPr>
                <w:rFonts w:ascii="Comic Sans MS" w:hAnsi="Comic Sans MS" w:cs="Arial"/>
                <w:b/>
                <w:bCs/>
                <w:sz w:val="28"/>
                <w:szCs w:val="28"/>
              </w:rPr>
            </w:pPr>
            <w:r>
              <w:rPr>
                <w:rFonts w:ascii="Comic Sans MS" w:hAnsi="Comic Sans MS" w:cs="Arial"/>
                <w:b/>
                <w:bCs/>
                <w:sz w:val="28"/>
                <w:szCs w:val="28"/>
              </w:rPr>
              <w:t>ständigkeit</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Die täglichen 10-15 Minuten in der Betreuung allein oder unter Aufsicht erledigen.</w:t>
            </w:r>
          </w:p>
          <w:p w:rsidR="002C5FDE" w:rsidRDefault="002C5FDE" w:rsidP="00AD5F68">
            <w:pPr>
              <w:pStyle w:val="Listenabsatz"/>
            </w:pPr>
          </w:p>
        </w:tc>
        <w:tc>
          <w:tcPr>
            <w:tcW w:w="40" w:type="dxa"/>
            <w:shd w:val="clear" w:color="auto" w:fill="auto"/>
            <w:tcMar>
              <w:top w:w="0" w:type="dxa"/>
              <w:left w:w="10" w:type="dxa"/>
              <w:bottom w:w="0" w:type="dxa"/>
              <w:right w:w="10" w:type="dxa"/>
            </w:tcMar>
          </w:tcPr>
          <w:p w:rsidR="002C5FDE" w:rsidRDefault="002C5FDE" w:rsidP="00AD5F68">
            <w:pPr>
              <w:pStyle w:val="Listenabsatz"/>
            </w:pPr>
          </w:p>
        </w:tc>
        <w:tc>
          <w:tcPr>
            <w:tcW w:w="40" w:type="dxa"/>
            <w:shd w:val="clear" w:color="auto" w:fill="auto"/>
            <w:tcMar>
              <w:top w:w="0" w:type="dxa"/>
              <w:left w:w="10" w:type="dxa"/>
              <w:bottom w:w="0" w:type="dxa"/>
              <w:right w:w="10" w:type="dxa"/>
            </w:tcMar>
          </w:tcPr>
          <w:p w:rsidR="002C5FDE" w:rsidRDefault="002C5FDE" w:rsidP="00AD5F68">
            <w:pPr>
              <w:pStyle w:val="Listenabsatz"/>
            </w:pPr>
          </w:p>
        </w:tc>
      </w:tr>
      <w:tr w:rsidR="002C5FDE" w:rsidTr="00AD5F68">
        <w:trPr>
          <w:trHeight w:val="319"/>
        </w:trPr>
        <w:tc>
          <w:tcPr>
            <w:tcW w:w="261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Pr="00292ECB" w:rsidRDefault="002C5FDE" w:rsidP="00AD5F68">
            <w:pPr>
              <w:jc w:val="center"/>
              <w:rPr>
                <w:rFonts w:ascii="Comic Sans MS" w:hAnsi="Comic Sans MS" w:cs="Arial"/>
                <w:b/>
                <w:bCs/>
                <w:sz w:val="28"/>
                <w:szCs w:val="28"/>
              </w:rPr>
            </w:pPr>
          </w:p>
          <w:p w:rsidR="002C5FDE" w:rsidRPr="00292ECB" w:rsidRDefault="002C5FDE" w:rsidP="00AD5F68">
            <w:pPr>
              <w:jc w:val="center"/>
              <w:rPr>
                <w:rFonts w:ascii="Comic Sans MS" w:hAnsi="Comic Sans MS" w:cs="Arial"/>
                <w:b/>
                <w:bCs/>
                <w:sz w:val="28"/>
                <w:szCs w:val="28"/>
              </w:rPr>
            </w:pPr>
          </w:p>
          <w:p w:rsidR="002C5FDE" w:rsidRPr="00292ECB" w:rsidRDefault="002C5FDE" w:rsidP="00AD5F68">
            <w:pPr>
              <w:jc w:val="center"/>
              <w:rPr>
                <w:rFonts w:ascii="Comic Sans MS" w:hAnsi="Comic Sans MS" w:cs="Arial"/>
                <w:b/>
                <w:bCs/>
                <w:sz w:val="28"/>
                <w:szCs w:val="28"/>
              </w:rPr>
            </w:pPr>
          </w:p>
          <w:p w:rsidR="002C5FDE" w:rsidRDefault="002C5FDE" w:rsidP="00AD5F68">
            <w:pPr>
              <w:jc w:val="center"/>
            </w:pPr>
            <w:r>
              <w:rPr>
                <w:rFonts w:ascii="Comic Sans MS" w:hAnsi="Comic Sans MS" w:cs="Arial"/>
                <w:b/>
                <w:bCs/>
                <w:sz w:val="28"/>
                <w:szCs w:val="28"/>
              </w:rPr>
              <w:t>Gezielte Schulung der Motorik  Konzentration und Frustrations-toleranz</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Freie Spielezeit</w:t>
            </w:r>
          </w:p>
          <w:p w:rsidR="002C5FDE" w:rsidRDefault="002C5FDE" w:rsidP="00AD5F68">
            <w:pPr>
              <w:pStyle w:val="Listenabsatz"/>
              <w:spacing w:line="240" w:lineRule="auto"/>
            </w:pPr>
            <w:r>
              <w:t>Tisch- und Gesellschaftsspiele</w:t>
            </w:r>
          </w:p>
          <w:p w:rsidR="002C5FDE" w:rsidRDefault="002C5FDE" w:rsidP="00AD5F68">
            <w:pPr>
              <w:pStyle w:val="Listenabsatz"/>
              <w:spacing w:line="240" w:lineRule="auto"/>
            </w:pPr>
            <w:r>
              <w:t>Konstruktionsspiele (Lego….)</w:t>
            </w:r>
          </w:p>
          <w:p w:rsidR="002C5FDE" w:rsidRDefault="002C5FDE" w:rsidP="00AD5F68">
            <w:pPr>
              <w:pStyle w:val="Listenabsatz"/>
              <w:spacing w:line="240" w:lineRule="auto"/>
            </w:pPr>
            <w:r>
              <w:t>Rollenspiele</w:t>
            </w:r>
          </w:p>
          <w:p w:rsidR="002C5FDE" w:rsidRDefault="002C5FDE" w:rsidP="00AD5F68">
            <w:pPr>
              <w:pStyle w:val="Listenabsatz"/>
              <w:spacing w:line="240" w:lineRule="auto"/>
            </w:pPr>
            <w:r>
              <w:t>Koordinations- und Bewegungsspiele</w:t>
            </w:r>
          </w:p>
          <w:p w:rsidR="002C5FDE" w:rsidRDefault="002C5FDE" w:rsidP="00AD5F68">
            <w:pPr>
              <w:pStyle w:val="Listenabsatz"/>
              <w:spacing w:line="240" w:lineRule="auto"/>
            </w:pPr>
            <w:r>
              <w:t>Konzentrationsspiele</w:t>
            </w:r>
          </w:p>
          <w:p w:rsidR="002C5FDE" w:rsidRDefault="002C5FDE" w:rsidP="00AD5F68">
            <w:pPr>
              <w:pStyle w:val="Listenabsatz"/>
              <w:spacing w:line="240" w:lineRule="auto"/>
            </w:pPr>
            <w:r>
              <w:t>Spielehaus mit vielfältigen Spielgeräten</w:t>
            </w:r>
          </w:p>
          <w:p w:rsidR="002C5FDE" w:rsidRDefault="002C5FDE" w:rsidP="00AD5F68">
            <w:pPr>
              <w:pStyle w:val="Listenabsatz"/>
              <w:spacing w:line="240" w:lineRule="auto"/>
            </w:pPr>
            <w:r>
              <w:t>Schulhof mit Spielplatz</w:t>
            </w:r>
          </w:p>
        </w:tc>
        <w:tc>
          <w:tcPr>
            <w:tcW w:w="40" w:type="dxa"/>
            <w:shd w:val="clear" w:color="auto" w:fill="auto"/>
            <w:tcMar>
              <w:top w:w="0" w:type="dxa"/>
              <w:left w:w="10" w:type="dxa"/>
              <w:bottom w:w="0" w:type="dxa"/>
              <w:right w:w="10" w:type="dxa"/>
            </w:tcMar>
          </w:tcPr>
          <w:p w:rsidR="002C5FDE" w:rsidRDefault="002C5FDE" w:rsidP="00AD5F68">
            <w:pPr>
              <w:pStyle w:val="Listenabsatz"/>
              <w:spacing w:line="240" w:lineRule="auto"/>
            </w:pPr>
          </w:p>
        </w:tc>
        <w:tc>
          <w:tcPr>
            <w:tcW w:w="40" w:type="dxa"/>
            <w:shd w:val="clear" w:color="auto" w:fill="auto"/>
            <w:tcMar>
              <w:top w:w="0" w:type="dxa"/>
              <w:left w:w="10" w:type="dxa"/>
              <w:bottom w:w="0" w:type="dxa"/>
              <w:right w:w="10" w:type="dxa"/>
            </w:tcMar>
          </w:tcPr>
          <w:p w:rsidR="002C5FDE" w:rsidRDefault="002C5FDE" w:rsidP="00AD5F68">
            <w:pPr>
              <w:pStyle w:val="Listenabsatz"/>
              <w:spacing w:line="240" w:lineRule="auto"/>
            </w:pPr>
          </w:p>
        </w:tc>
      </w:tr>
      <w:tr w:rsidR="002C5FDE" w:rsidTr="00AD5F68">
        <w:trPr>
          <w:trHeight w:val="319"/>
        </w:trPr>
        <w:tc>
          <w:tcPr>
            <w:tcW w:w="261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b/>
                <w:bCs/>
                <w:color w:val="FF0000"/>
                <w:sz w:val="28"/>
                <w:szCs w:val="28"/>
              </w:rPr>
            </w:pP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pStyle w:val="Listenabsatz"/>
              <w:spacing w:line="240" w:lineRule="auto"/>
            </w:pPr>
            <w:r>
              <w:t>Unterschiedliche Workshops zu verschiedenenThemen, in die sich die Kinder einwählen können.</w:t>
            </w:r>
          </w:p>
        </w:tc>
        <w:tc>
          <w:tcPr>
            <w:tcW w:w="40" w:type="dxa"/>
            <w:shd w:val="clear" w:color="auto" w:fill="auto"/>
            <w:tcMar>
              <w:top w:w="0" w:type="dxa"/>
              <w:left w:w="10" w:type="dxa"/>
              <w:bottom w:w="0" w:type="dxa"/>
              <w:right w:w="10" w:type="dxa"/>
            </w:tcMar>
          </w:tcPr>
          <w:p w:rsidR="002C5FDE" w:rsidRDefault="002C5FDE" w:rsidP="00AD5F68">
            <w:pPr>
              <w:pStyle w:val="Listenabsatz"/>
              <w:spacing w:line="240" w:lineRule="auto"/>
            </w:pPr>
          </w:p>
        </w:tc>
        <w:tc>
          <w:tcPr>
            <w:tcW w:w="40" w:type="dxa"/>
            <w:shd w:val="clear" w:color="auto" w:fill="auto"/>
            <w:tcMar>
              <w:top w:w="0" w:type="dxa"/>
              <w:left w:w="10" w:type="dxa"/>
              <w:bottom w:w="0" w:type="dxa"/>
              <w:right w:w="10" w:type="dxa"/>
            </w:tcMar>
          </w:tcPr>
          <w:p w:rsidR="002C5FDE" w:rsidRDefault="002C5FDE" w:rsidP="00AD5F68">
            <w:pPr>
              <w:pStyle w:val="Listenabsatz"/>
              <w:spacing w:line="240" w:lineRule="auto"/>
            </w:pPr>
          </w:p>
        </w:tc>
      </w:tr>
      <w:tr w:rsidR="002C5FDE" w:rsidTr="00AD5F68">
        <w:tc>
          <w:tcPr>
            <w:tcW w:w="889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b/>
                <w:i/>
                <w:u w:val="single"/>
              </w:rPr>
            </w:pPr>
            <w:r>
              <w:rPr>
                <w:rFonts w:ascii="Comic Sans MS" w:hAnsi="Comic Sans MS"/>
                <w:b/>
                <w:i/>
                <w:u w:val="single"/>
              </w:rPr>
              <w:t>Evaluation:</w:t>
            </w:r>
          </w:p>
          <w:p w:rsidR="002C5FDE" w:rsidRDefault="002C5FDE" w:rsidP="00AD5F68">
            <w:pPr>
              <w:rPr>
                <w:rFonts w:ascii="Comic Sans MS" w:hAnsi="Comic Sans MS"/>
                <w:b/>
                <w:i/>
                <w:u w:val="single"/>
              </w:rPr>
            </w:pPr>
          </w:p>
          <w:p w:rsidR="002C5FDE" w:rsidRDefault="002C5FDE" w:rsidP="006C35B4">
            <w:pPr>
              <w:pStyle w:val="Listenabsatz"/>
              <w:numPr>
                <w:ilvl w:val="0"/>
                <w:numId w:val="42"/>
              </w:numPr>
              <w:suppressAutoHyphens/>
              <w:autoSpaceDN w:val="0"/>
              <w:textAlignment w:val="baseline"/>
              <w:rPr>
                <w:i/>
              </w:rPr>
            </w:pPr>
            <w:r>
              <w:rPr>
                <w:i/>
              </w:rPr>
              <w:t>Seit dem Schuljahr 2016/2017 ist die Betreuung von 7.00-8.00 Uhr und 11.35-16.00 Uhr geöffnet. Am Freitag bis 15.15Uhr.</w:t>
            </w:r>
          </w:p>
          <w:p w:rsidR="00292ECB" w:rsidRPr="00292ECB" w:rsidRDefault="00292ECB" w:rsidP="00292ECB">
            <w:pPr>
              <w:suppressAutoHyphens/>
              <w:autoSpaceDN w:val="0"/>
              <w:textAlignment w:val="baseline"/>
              <w:rPr>
                <w:i/>
              </w:rPr>
            </w:pPr>
          </w:p>
          <w:p w:rsidR="002C5FDE" w:rsidRDefault="002C5FDE" w:rsidP="006C35B4">
            <w:pPr>
              <w:pStyle w:val="Listenabsatz"/>
              <w:numPr>
                <w:ilvl w:val="0"/>
                <w:numId w:val="42"/>
              </w:numPr>
              <w:suppressAutoHyphens/>
              <w:autoSpaceDN w:val="0"/>
              <w:textAlignment w:val="baseline"/>
            </w:pPr>
            <w:r>
              <w:rPr>
                <w:i/>
              </w:rPr>
              <w:t>In der Zeit von 7.00-8.00 Uhr haben die Kinder erstmals seit diesem Schuljahr die Möglichkeit in der Betreuung eine „Kleinigkeit“ zu frühstücken. Das Angebot wird von einigen Kindern positiv angenommen.</w:t>
            </w:r>
          </w:p>
        </w:tc>
      </w:tr>
      <w:tr w:rsidR="002C5FDE" w:rsidRPr="00292ECB" w:rsidTr="00AD5F68">
        <w:tc>
          <w:tcPr>
            <w:tcW w:w="889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Pr="00292ECB" w:rsidRDefault="002C5FDE" w:rsidP="006C35B4">
            <w:pPr>
              <w:pStyle w:val="Listenabsatz"/>
              <w:numPr>
                <w:ilvl w:val="0"/>
                <w:numId w:val="42"/>
              </w:numPr>
              <w:suppressAutoHyphens/>
              <w:autoSpaceDN w:val="0"/>
              <w:textAlignment w:val="baseline"/>
              <w:rPr>
                <w:i/>
              </w:rPr>
            </w:pPr>
            <w:r w:rsidRPr="00292ECB">
              <w:rPr>
                <w:i/>
              </w:rPr>
              <w:t xml:space="preserve">Das Einwahlverfahren in die einzelnen Räume, die insbesondere vor den AGs genutzt werden, wurde übersichtlicher gestaltet. Die Kinder wählen sich an einer großen Tafel mithilfe von Fotos in den entsprechenden Raum ein. Hier sehen sie auch, ob der Raum an diesem Tag geöffnet ist oder nicht. </w:t>
            </w:r>
          </w:p>
        </w:tc>
      </w:tr>
    </w:tbl>
    <w:p w:rsidR="002C5FDE" w:rsidRPr="00292ECB" w:rsidRDefault="002C5FDE" w:rsidP="002C5FDE">
      <w:pPr>
        <w:rPr>
          <w:rFonts w:ascii="Comic Sans MS" w:hAnsi="Comic Sans MS" w:cs="Arial Black"/>
          <w:b/>
          <w:sz w:val="16"/>
          <w:szCs w:val="16"/>
        </w:rPr>
      </w:pPr>
    </w:p>
    <w:p w:rsidR="002C5FDE" w:rsidRDefault="002C5FDE" w:rsidP="002C5FDE">
      <w:pPr>
        <w:jc w:val="center"/>
        <w:rPr>
          <w:rFonts w:ascii="Comic Sans MS" w:hAnsi="Comic Sans MS" w:cs="Arial Black"/>
          <w:b/>
          <w:sz w:val="28"/>
          <w:szCs w:val="28"/>
        </w:rPr>
      </w:pPr>
      <w:r>
        <w:rPr>
          <w:rFonts w:ascii="Comic Sans MS" w:hAnsi="Comic Sans MS" w:cs="Arial Black"/>
          <w:b/>
          <w:sz w:val="28"/>
          <w:szCs w:val="28"/>
        </w:rPr>
        <w:t>Umfrage zum Ganztag</w:t>
      </w:r>
    </w:p>
    <w:tbl>
      <w:tblPr>
        <w:tblW w:w="8897" w:type="dxa"/>
        <w:tblLayout w:type="fixed"/>
        <w:tblCellMar>
          <w:left w:w="10" w:type="dxa"/>
          <w:right w:w="10" w:type="dxa"/>
        </w:tblCellMar>
        <w:tblLook w:val="0000" w:firstRow="0" w:lastRow="0" w:firstColumn="0" w:lastColumn="0" w:noHBand="0" w:noVBand="0"/>
      </w:tblPr>
      <w:tblGrid>
        <w:gridCol w:w="8897"/>
      </w:tblGrid>
      <w:tr w:rsidR="002C5FDE" w:rsidTr="00AD5F68">
        <w:tc>
          <w:tcPr>
            <w:tcW w:w="8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jc w:val="center"/>
              <w:rPr>
                <w:rFonts w:ascii="Comic Sans MS" w:hAnsi="Comic Sans MS" w:cs="Arial"/>
                <w:b/>
                <w:bCs/>
                <w:sz w:val="28"/>
                <w:szCs w:val="28"/>
              </w:rPr>
            </w:pPr>
            <w:r>
              <w:rPr>
                <w:rFonts w:ascii="Comic Sans MS" w:hAnsi="Comic Sans MS" w:cs="Arial"/>
                <w:b/>
                <w:bCs/>
                <w:sz w:val="28"/>
                <w:szCs w:val="28"/>
              </w:rPr>
              <w:t>Umfrage zum Ganztag im April 2018</w:t>
            </w:r>
          </w:p>
        </w:tc>
      </w:tr>
      <w:tr w:rsidR="002C5FDE" w:rsidTr="00AD5F68">
        <w:tc>
          <w:tcPr>
            <w:tcW w:w="8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AD5F68">
            <w:pPr>
              <w:rPr>
                <w:rFonts w:ascii="Comic Sans MS" w:hAnsi="Comic Sans MS" w:cs="Arial"/>
              </w:rPr>
            </w:pPr>
            <w:r>
              <w:rPr>
                <w:rFonts w:ascii="Comic Sans MS" w:hAnsi="Comic Sans MS" w:cs="Arial"/>
              </w:rPr>
              <w:t>Alle zwei Jahre findet eine Umfrage zum Ganztagsangebot der Schule für Lehrkräfte, Eltern, das Betreuungsteam, AG-Leiter und Schüler statt.</w:t>
            </w:r>
          </w:p>
          <w:p w:rsidR="002C5FDE" w:rsidRDefault="002C5FDE" w:rsidP="00AD5F68">
            <w:pPr>
              <w:rPr>
                <w:rFonts w:ascii="Comic Sans MS" w:hAnsi="Comic Sans MS" w:cs="Arial"/>
              </w:rPr>
            </w:pPr>
            <w:r>
              <w:rPr>
                <w:rFonts w:ascii="Comic Sans MS" w:hAnsi="Comic Sans MS" w:cs="Arial"/>
              </w:rPr>
              <w:t>Im Rahmen der Umfrage werden die Gründe für den Besuch des Ganztages der Schüler, die Zufriedenheit mit den Rahmenbedingungen, die Betreuungszeit, die Gestaltung des offenen Anfangs und der Lernzeit sowie die AG-Wünsche und AG-Favoriten erfragt.</w:t>
            </w:r>
          </w:p>
          <w:p w:rsidR="002C5FDE" w:rsidRDefault="002C5FDE" w:rsidP="00AD5F68">
            <w:pPr>
              <w:rPr>
                <w:rFonts w:ascii="Comic Sans MS" w:hAnsi="Comic Sans MS" w:cs="Arial"/>
              </w:rPr>
            </w:pPr>
          </w:p>
        </w:tc>
      </w:tr>
      <w:tr w:rsidR="002C5FDE" w:rsidTr="00AD5F68">
        <w:tc>
          <w:tcPr>
            <w:tcW w:w="8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FDE" w:rsidRDefault="002C5FDE" w:rsidP="006C35B4">
            <w:pPr>
              <w:pStyle w:val="Listenabsatz"/>
              <w:numPr>
                <w:ilvl w:val="0"/>
                <w:numId w:val="43"/>
              </w:numPr>
              <w:suppressAutoHyphens/>
              <w:autoSpaceDN w:val="0"/>
              <w:textAlignment w:val="baseline"/>
            </w:pPr>
            <w:r>
              <w:rPr>
                <w:i/>
                <w:sz w:val="22"/>
                <w:szCs w:val="22"/>
              </w:rPr>
              <w:t>Die Gründe von Seiten der Eltern ihr Kind im Ganztag anzumelden sind die Berufstätigkeit, die Teilnahme der Kinder an AGs (Erwerb zusätzlicher Qualifikationen), der Wunsch des Kindes sowie Unterstützung bei den Hausaufgaben.</w:t>
            </w:r>
          </w:p>
          <w:p w:rsidR="002C5FDE" w:rsidRDefault="002C5FDE" w:rsidP="006C35B4">
            <w:pPr>
              <w:pStyle w:val="Listenabsatz"/>
              <w:numPr>
                <w:ilvl w:val="0"/>
                <w:numId w:val="43"/>
              </w:numPr>
              <w:suppressAutoHyphens/>
              <w:autoSpaceDN w:val="0"/>
              <w:textAlignment w:val="baseline"/>
            </w:pPr>
            <w:r>
              <w:rPr>
                <w:i/>
                <w:sz w:val="22"/>
                <w:szCs w:val="22"/>
              </w:rPr>
              <w:t>Mit den Rahmenbedingungen des Ganztags (Aufenthaltsräume, AG-Angebot, Ausstattung der Räume) sind die Eltern zufrieden bis sehr zufrieden. Die seit diesem Schuljahr neu angebotenen 4-wöchigen Workshops zu unterschiedlichen Themen empfinden die Eltern als eine Bereicherung des Ganztagsangebotes.</w:t>
            </w:r>
          </w:p>
          <w:p w:rsidR="002C5FDE" w:rsidRDefault="002C5FDE" w:rsidP="006C35B4">
            <w:pPr>
              <w:pStyle w:val="Listenabsatz"/>
              <w:numPr>
                <w:ilvl w:val="0"/>
                <w:numId w:val="43"/>
              </w:numPr>
              <w:suppressAutoHyphens/>
              <w:autoSpaceDN w:val="0"/>
              <w:textAlignment w:val="baseline"/>
            </w:pPr>
            <w:r>
              <w:rPr>
                <w:i/>
                <w:sz w:val="22"/>
                <w:szCs w:val="22"/>
              </w:rPr>
              <w:t>Die Betreuungszeit wird von den Eltern als ausreichend beurteilt. Nur ganz wenige Eltern wünschen sich längere Betreuungszeiten.</w:t>
            </w:r>
          </w:p>
          <w:p w:rsidR="002C5FDE" w:rsidRDefault="002C5FDE" w:rsidP="006C35B4">
            <w:pPr>
              <w:pStyle w:val="Listenabsatz"/>
              <w:numPr>
                <w:ilvl w:val="0"/>
                <w:numId w:val="43"/>
              </w:numPr>
              <w:suppressAutoHyphens/>
              <w:autoSpaceDN w:val="0"/>
              <w:textAlignment w:val="baseline"/>
            </w:pPr>
            <w:r>
              <w:rPr>
                <w:i/>
                <w:sz w:val="22"/>
                <w:szCs w:val="22"/>
              </w:rPr>
              <w:t>Die Schüler schätzen an der Betreuung das gemeinsame Spielen mit Freunden. Wichtig ist den Kindern, dass sich alle Kinder an die aufgestellten Regeln in der Betreuung halten und dass sie fair miteinander umgehen. Leider gelingt dies noch nicht allen Kindern. Auch die Betreuerinnen sehen das Nichteinhalten von Regeln und den hohen Lärmpegel als zunehmend belastend.</w:t>
            </w:r>
          </w:p>
          <w:p w:rsidR="002C5FDE" w:rsidRDefault="002C5FDE" w:rsidP="006C35B4">
            <w:pPr>
              <w:pStyle w:val="Listenabsatz"/>
              <w:numPr>
                <w:ilvl w:val="0"/>
                <w:numId w:val="43"/>
              </w:numPr>
              <w:suppressAutoHyphens/>
              <w:autoSpaceDN w:val="0"/>
              <w:textAlignment w:val="baseline"/>
            </w:pPr>
            <w:r>
              <w:rPr>
                <w:i/>
                <w:sz w:val="22"/>
                <w:szCs w:val="22"/>
              </w:rPr>
              <w:t xml:space="preserve">Die Lernzeiten in den ersten beiden Schulstunden halten die Mehrheit der Eltern, die Schüler und Schülerinnen und das Kollegium für sehr sinnvoll. Für die Kinder ist es dabei sehr wichtig, dass sie mit ihrer Lehrerin gemeinsam lernen können und Nichtverstandenes nochmals erklärt bekommen. Schön finden sie es auch, gemeinsam mit ihren Klassenkameraden zu lernen. Diese Lernzeiten werden sehr individuell gestaltet. </w:t>
            </w:r>
          </w:p>
          <w:p w:rsidR="002C5FDE" w:rsidRDefault="002C5FDE" w:rsidP="006C35B4">
            <w:pPr>
              <w:pStyle w:val="Listenabsatz"/>
              <w:numPr>
                <w:ilvl w:val="0"/>
                <w:numId w:val="43"/>
              </w:numPr>
              <w:suppressAutoHyphens/>
              <w:autoSpaceDN w:val="0"/>
              <w:textAlignment w:val="baseline"/>
            </w:pPr>
            <w:r>
              <w:rPr>
                <w:i/>
                <w:sz w:val="22"/>
                <w:szCs w:val="22"/>
              </w:rPr>
              <w:t>Die Vielfalt des AG-Angebots wird von Eltern und Schülerinnen und Schülern als sehr positiv wahrgenommen. Besonders beliebt sind AGs im künstlerischen Bereich (Basteln und Kunst, Maltechniken, Töpfern, Nadel und Faden), musikalischen Bereich (Flöten, Gitarre, Keyboard) und Sport (Cheerleader, Ballsport Rollen Gleiten und Fahren, Judo) und im ökologischen Bereich (Kochen Backen, Umwelt) An AG-Wünschen für das Schuljahr 2018/2019 nennen die Schüler Theater spielen, Reiten und Experimente)</w:t>
            </w:r>
          </w:p>
          <w:p w:rsidR="002C5FDE" w:rsidRDefault="002C5FDE" w:rsidP="006C35B4">
            <w:pPr>
              <w:pStyle w:val="Listenabsatz"/>
              <w:numPr>
                <w:ilvl w:val="0"/>
                <w:numId w:val="43"/>
              </w:numPr>
              <w:suppressAutoHyphens/>
              <w:autoSpaceDN w:val="0"/>
              <w:textAlignment w:val="baseline"/>
            </w:pPr>
            <w:r>
              <w:rPr>
                <w:bCs/>
                <w:i/>
                <w:sz w:val="22"/>
                <w:szCs w:val="22"/>
              </w:rPr>
              <w:t>Sowohl Betreuerinnen als auch das Kollegium stellen fest, dass die Zusammenarbeit beider Teams sich erheblich verbessert hat und professioneller geworden ist.</w:t>
            </w:r>
          </w:p>
          <w:p w:rsidR="002C5FDE" w:rsidRDefault="002C5FDE" w:rsidP="006C35B4">
            <w:pPr>
              <w:pStyle w:val="Listenabsatz"/>
              <w:numPr>
                <w:ilvl w:val="0"/>
                <w:numId w:val="43"/>
              </w:numPr>
              <w:suppressAutoHyphens/>
              <w:autoSpaceDN w:val="0"/>
              <w:textAlignment w:val="baseline"/>
            </w:pPr>
            <w:r>
              <w:rPr>
                <w:bCs/>
                <w:i/>
                <w:sz w:val="22"/>
                <w:szCs w:val="22"/>
              </w:rPr>
              <w:t xml:space="preserve">Bei den Auswirkungen des Ganztagsangebotes empfinden Eltern weniger Stressbelastung in der Vereinbarung Schule und Beruf, sie konnten neue Interessen bei ihren Kindern beobachten und ihre Kinder erweiterten ihren Bekanntenkreis, indem sie neue Freundschaften schlossen. </w:t>
            </w:r>
          </w:p>
          <w:p w:rsidR="002C5FDE" w:rsidRDefault="002C5FDE" w:rsidP="006C35B4">
            <w:pPr>
              <w:pStyle w:val="Listenabsatz"/>
              <w:numPr>
                <w:ilvl w:val="0"/>
                <w:numId w:val="43"/>
              </w:numPr>
              <w:suppressAutoHyphens/>
              <w:autoSpaceDN w:val="0"/>
              <w:textAlignment w:val="baseline"/>
            </w:pPr>
            <w:r>
              <w:rPr>
                <w:bCs/>
                <w:i/>
                <w:sz w:val="22"/>
                <w:szCs w:val="22"/>
              </w:rPr>
              <w:t>Positiv zu bewerten ist auch, dass sich Eltern nochmals bei dem Betreuungsteam bedankt haben.</w:t>
            </w:r>
            <w:r>
              <w:rPr>
                <w:bCs/>
                <w:i/>
              </w:rPr>
              <w:t xml:space="preserve"> </w:t>
            </w:r>
          </w:p>
        </w:tc>
      </w:tr>
    </w:tbl>
    <w:p w:rsidR="002C5FDE" w:rsidRDefault="002C5FDE" w:rsidP="002C5FDE"/>
    <w:p w:rsidR="002C5FDE" w:rsidRDefault="002C5FDE" w:rsidP="002C5FDE"/>
    <w:p w:rsidR="002C5FDE" w:rsidRDefault="002C5FDE" w:rsidP="002C5FDE">
      <w:pPr>
        <w:rPr>
          <w:rFonts w:ascii="Comic Sans MS" w:hAnsi="Comic Sans MS"/>
          <w:sz w:val="28"/>
          <w:szCs w:val="28"/>
          <w:u w:val="single"/>
        </w:rPr>
      </w:pPr>
      <w:r>
        <w:rPr>
          <w:rFonts w:ascii="Comic Sans MS" w:hAnsi="Comic Sans MS"/>
          <w:sz w:val="28"/>
          <w:szCs w:val="28"/>
          <w:u w:val="single"/>
        </w:rPr>
        <w:t>Evaluation 2019:</w:t>
      </w:r>
    </w:p>
    <w:p w:rsidR="002C5FDE" w:rsidRDefault="002C5FDE" w:rsidP="002C5FDE">
      <w:pPr>
        <w:rPr>
          <w:rFonts w:ascii="Comic Sans MS" w:hAnsi="Comic Sans MS"/>
          <w:sz w:val="28"/>
          <w:szCs w:val="28"/>
          <w:u w:val="single"/>
        </w:rPr>
      </w:pPr>
    </w:p>
    <w:p w:rsidR="002C5FDE" w:rsidRDefault="002C5FDE" w:rsidP="002C5FDE">
      <w:pPr>
        <w:rPr>
          <w:rFonts w:ascii="Comic Sans MS" w:hAnsi="Comic Sans MS"/>
          <w:i/>
        </w:rPr>
      </w:pPr>
      <w:r>
        <w:rPr>
          <w:rFonts w:ascii="Comic Sans MS" w:hAnsi="Comic Sans MS"/>
          <w:i/>
        </w:rPr>
        <w:t>In den Sommerferien 2018 wurde zum ersten Mal eine kostenfreie 14-tägige Betreuung täglich von 8.00-13.00Uhr angeboten. Sie fand in den ersten beiden Ferienwochen statt und wurde sehr gern angenommen.</w:t>
      </w:r>
    </w:p>
    <w:p w:rsidR="002C5FDE" w:rsidRDefault="002C5FDE" w:rsidP="002C5FDE">
      <w:pPr>
        <w:rPr>
          <w:rFonts w:ascii="Comic Sans MS" w:hAnsi="Comic Sans MS"/>
          <w:i/>
        </w:rPr>
      </w:pPr>
      <w:r>
        <w:rPr>
          <w:rFonts w:ascii="Comic Sans MS" w:hAnsi="Comic Sans MS"/>
          <w:i/>
        </w:rPr>
        <w:t>In den Sommerferien 2019 wurde diese Ferienbetreuung erneut angeboten. 15 -20 Kinder nahmen in der ersten Ferienwoche daran teil. Leider waren es in der letzten Ferienwoche nur 5 Kinder, die das Angebot wahrgenommen haben. Es lagen uns für diese Woche auch 18 Anmeldungen vor. Aus diesem Grund wird es wohl in den nächsten Sommerferien kein Angebot mehr geben.</w:t>
      </w:r>
    </w:p>
    <w:p w:rsidR="002C5FDE" w:rsidRDefault="002C5FDE" w:rsidP="002C5FDE">
      <w:pPr>
        <w:rPr>
          <w:rFonts w:ascii="Comic Sans MS" w:hAnsi="Comic Sans MS"/>
          <w:i/>
        </w:rPr>
      </w:pPr>
      <w:r>
        <w:rPr>
          <w:rFonts w:ascii="Comic Sans MS" w:hAnsi="Comic Sans MS"/>
          <w:i/>
        </w:rPr>
        <w:t>Das Betreuungsteam hatte sich etwas ganz Besonderes einfallen lassen. Sie gestalteten mit den Kindern gemeinsam einen Waldspielplatz.</w:t>
      </w:r>
    </w:p>
    <w:p w:rsidR="002C5FDE" w:rsidRDefault="002C5FDE" w:rsidP="002C5FDE">
      <w:pPr>
        <w:rPr>
          <w:rFonts w:ascii="Comic Sans MS" w:hAnsi="Comic Sans MS"/>
          <w:i/>
        </w:rPr>
      </w:pPr>
    </w:p>
    <w:p w:rsidR="0016428D" w:rsidRDefault="0016428D" w:rsidP="00D57EAA">
      <w:pPr>
        <w:rPr>
          <w:rFonts w:ascii="Comic Sans MS" w:hAnsi="Comic Sans MS" w:cs="Arial"/>
          <w:sz w:val="32"/>
          <w:szCs w:val="32"/>
          <w:u w:val="single"/>
        </w:rPr>
      </w:pPr>
    </w:p>
    <w:p w:rsidR="002C5FDE" w:rsidRDefault="002C5FDE" w:rsidP="00D57EAA">
      <w:pPr>
        <w:rPr>
          <w:rFonts w:ascii="Comic Sans MS" w:hAnsi="Comic Sans MS" w:cs="Arial"/>
          <w:sz w:val="32"/>
          <w:szCs w:val="32"/>
          <w:u w:val="single"/>
        </w:rPr>
      </w:pPr>
    </w:p>
    <w:p w:rsidR="002C5FDE" w:rsidRDefault="002C5FDE" w:rsidP="00D57EAA">
      <w:pPr>
        <w:rPr>
          <w:rFonts w:ascii="Comic Sans MS" w:hAnsi="Comic Sans MS" w:cs="Arial"/>
          <w:sz w:val="32"/>
          <w:szCs w:val="32"/>
          <w:u w:val="single"/>
        </w:rPr>
      </w:pPr>
    </w:p>
    <w:p w:rsidR="00EB5026" w:rsidRPr="000A235C" w:rsidRDefault="00EB5026" w:rsidP="00D57EAA">
      <w:pPr>
        <w:rPr>
          <w:rFonts w:ascii="Comic Sans MS" w:hAnsi="Comic Sans MS" w:cs="Arial"/>
          <w:sz w:val="32"/>
          <w:szCs w:val="32"/>
          <w:u w:val="single"/>
        </w:rPr>
      </w:pPr>
      <w:r w:rsidRPr="000A235C">
        <w:rPr>
          <w:rFonts w:ascii="Comic Sans MS" w:hAnsi="Comic Sans MS" w:cs="Arial"/>
          <w:sz w:val="32"/>
          <w:szCs w:val="32"/>
          <w:u w:val="single"/>
        </w:rPr>
        <w:t xml:space="preserve">4.2 </w:t>
      </w:r>
      <w:r w:rsidR="004453ED">
        <w:rPr>
          <w:rFonts w:ascii="Comic Sans MS" w:hAnsi="Comic Sans MS" w:cs="Arial"/>
          <w:sz w:val="32"/>
          <w:szCs w:val="32"/>
          <w:u w:val="single"/>
        </w:rPr>
        <w:t xml:space="preserve"> </w:t>
      </w:r>
      <w:r w:rsidRPr="000A235C">
        <w:rPr>
          <w:rFonts w:ascii="Comic Sans MS" w:hAnsi="Comic Sans MS" w:cs="Arial"/>
          <w:sz w:val="32"/>
          <w:szCs w:val="32"/>
          <w:u w:val="single"/>
        </w:rPr>
        <w:t>Flexible Schuleingangsphase – inklusive Beschulung</w:t>
      </w:r>
    </w:p>
    <w:p w:rsidR="00EB5026" w:rsidRPr="00ED7726" w:rsidRDefault="00EB5026" w:rsidP="00EB5026">
      <w:pPr>
        <w:jc w:val="center"/>
        <w:rPr>
          <w:rFonts w:ascii="Comic Sans MS" w:hAnsi="Comic Sans MS" w:cs="Arial"/>
          <w:sz w:val="16"/>
          <w:szCs w:val="16"/>
        </w:rPr>
      </w:pPr>
    </w:p>
    <w:p w:rsidR="00EB5026" w:rsidRPr="000A235C" w:rsidRDefault="006354E0" w:rsidP="00B877F1">
      <w:pPr>
        <w:pBdr>
          <w:top w:val="single" w:sz="4" w:space="0" w:color="auto"/>
          <w:left w:val="single" w:sz="4" w:space="4" w:color="auto"/>
          <w:bottom w:val="single" w:sz="4" w:space="1" w:color="auto"/>
          <w:right w:val="single" w:sz="4" w:space="4" w:color="auto"/>
        </w:pBdr>
        <w:shd w:val="clear" w:color="auto" w:fill="D9D9D9"/>
        <w:rPr>
          <w:rFonts w:ascii="Comic Sans MS" w:hAnsi="Comic Sans MS" w:cs="Arial"/>
          <w:b/>
          <w:sz w:val="32"/>
          <w:szCs w:val="32"/>
        </w:rPr>
      </w:pPr>
      <w:r w:rsidRPr="000A235C">
        <w:rPr>
          <w:rFonts w:ascii="Comic Sans MS" w:hAnsi="Comic Sans MS" w:cs="Arial"/>
          <w:b/>
          <w:sz w:val="32"/>
          <w:szCs w:val="32"/>
        </w:rPr>
        <w:t xml:space="preserve">Wir wollen der Verschiedenheit aller Kinder gerecht werden, unabhängig von ihren individuellen Besonderheiten. </w:t>
      </w:r>
    </w:p>
    <w:p w:rsidR="0016428D" w:rsidRDefault="0016428D" w:rsidP="0016428D"/>
    <w:p w:rsidR="00390A4E" w:rsidRPr="00C45CB0" w:rsidRDefault="0016428D" w:rsidP="0016428D">
      <w:pPr>
        <w:rPr>
          <w:rFonts w:ascii="Comic Sans MS" w:hAnsi="Comic Sans MS"/>
        </w:rPr>
      </w:pPr>
      <w:r w:rsidRPr="00C45CB0">
        <w:rPr>
          <w:rFonts w:ascii="Comic Sans MS" w:hAnsi="Comic Sans MS"/>
        </w:rPr>
        <w:t xml:space="preserve">Jedes Kind ist einzigartig! </w:t>
      </w:r>
    </w:p>
    <w:p w:rsidR="0016428D" w:rsidRPr="00C45CB0" w:rsidRDefault="00390A4E" w:rsidP="0016428D">
      <w:pPr>
        <w:rPr>
          <w:rFonts w:ascii="Comic Sans MS" w:hAnsi="Comic Sans MS"/>
        </w:rPr>
      </w:pPr>
      <w:r w:rsidRPr="00C45CB0">
        <w:rPr>
          <w:rFonts w:ascii="Comic Sans MS" w:hAnsi="Comic Sans MS"/>
          <w:noProof/>
        </w:rPr>
        <w:drawing>
          <wp:anchor distT="0" distB="0" distL="114300" distR="114300" simplePos="0" relativeHeight="251783168" behindDoc="1" locked="0" layoutInCell="1" allowOverlap="1">
            <wp:simplePos x="0" y="0"/>
            <wp:positionH relativeFrom="column">
              <wp:posOffset>5158946</wp:posOffset>
            </wp:positionH>
            <wp:positionV relativeFrom="paragraph">
              <wp:posOffset>470089</wp:posOffset>
            </wp:positionV>
            <wp:extent cx="1076325" cy="1257300"/>
            <wp:effectExtent l="19050" t="0" r="9525" b="0"/>
            <wp:wrapNone/>
            <wp:docPr id="194" name="Bild 4" descr="https://bibliothekhattingen.files.wordpress.com/2012/05/jungen_schultu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bliothekhattingen.files.wordpress.com/2012/05/jungen_schultuete.gif"/>
                    <pic:cNvPicPr>
                      <a:picLocks noChangeAspect="1" noChangeArrowheads="1"/>
                    </pic:cNvPicPr>
                  </pic:nvPicPr>
                  <pic:blipFill>
                    <a:blip r:embed="rId18" cstate="print"/>
                    <a:srcRect/>
                    <a:stretch>
                      <a:fillRect/>
                    </a:stretch>
                  </pic:blipFill>
                  <pic:spPr bwMode="auto">
                    <a:xfrm>
                      <a:off x="0" y="0"/>
                      <a:ext cx="1076325" cy="1257300"/>
                    </a:xfrm>
                    <a:prstGeom prst="rect">
                      <a:avLst/>
                    </a:prstGeom>
                    <a:noFill/>
                    <a:ln w="9525">
                      <a:noFill/>
                      <a:miter lim="800000"/>
                      <a:headEnd/>
                      <a:tailEnd/>
                    </a:ln>
                  </pic:spPr>
                </pic:pic>
              </a:graphicData>
            </a:graphic>
          </wp:anchor>
        </w:drawing>
      </w:r>
      <w:r w:rsidR="0016428D" w:rsidRPr="00C45CB0">
        <w:rPr>
          <w:rFonts w:ascii="Comic Sans MS" w:hAnsi="Comic Sans MS"/>
        </w:rPr>
        <w:t>Wir wollen gemeinsam mit jedem einzelnen Kind auf die Suche gehen, welche Schätze es in sich trägt und in der Klasse gegenseitig von dieser Vielzahl an unterschiedlichsten Schätzen profitieren. Das bereichert nicht nur den Unterricht, sondern auch die Herzen der Kinder.</w:t>
      </w:r>
      <w:r w:rsidRPr="00C45CB0">
        <w:rPr>
          <w:rFonts w:ascii="Comic Sans MS" w:hAnsi="Comic Sans MS"/>
        </w:rPr>
        <w:t xml:space="preserve">    </w:t>
      </w:r>
    </w:p>
    <w:p w:rsidR="00390A4E" w:rsidRPr="00C45CB0" w:rsidRDefault="00390A4E" w:rsidP="0016428D">
      <w:pPr>
        <w:rPr>
          <w:rFonts w:ascii="Comic Sans MS" w:hAnsi="Comic Sans MS"/>
        </w:rPr>
      </w:pPr>
    </w:p>
    <w:p w:rsidR="00390A4E" w:rsidRPr="00C45CB0" w:rsidRDefault="0016428D" w:rsidP="0016428D">
      <w:pPr>
        <w:rPr>
          <w:rFonts w:ascii="Comic Sans MS" w:hAnsi="Comic Sans MS"/>
        </w:rPr>
      </w:pPr>
      <w:r w:rsidRPr="00C45CB0">
        <w:rPr>
          <w:rFonts w:ascii="Comic Sans MS" w:hAnsi="Comic Sans MS"/>
        </w:rPr>
        <w:t xml:space="preserve">Bei Schuleintritt unterscheiden sich die Voraussetzungen der Kinder </w:t>
      </w:r>
    </w:p>
    <w:p w:rsidR="0016428D" w:rsidRPr="00C45CB0" w:rsidRDefault="0016428D" w:rsidP="0016428D">
      <w:pPr>
        <w:rPr>
          <w:rFonts w:ascii="Comic Sans MS" w:hAnsi="Comic Sans MS"/>
        </w:rPr>
      </w:pPr>
      <w:r w:rsidRPr="00C45CB0">
        <w:rPr>
          <w:rFonts w:ascii="Comic Sans MS" w:hAnsi="Comic Sans MS"/>
        </w:rPr>
        <w:t>deutlich voneinander: das Entwicklungsniveau, die Lernvoraussetzungen, Persönlichkeitsmerkmale, Interessen, soziale Kompetenzen, Lern- und Gedächtnisvoraussetzungen, sprachlichen Fertigkeiten und vieles mehr! Diese Heterogenität sehen wir als Gewinn! Für uns und die Gestaltung unseres Unterrichts bedeutet dies, dass wir ihr Kind in seiner individuellen Besonderheit annehmen möchten und mit der Heterogenität unserer Lerngruppen professionell umgehen.</w:t>
      </w:r>
    </w:p>
    <w:p w:rsidR="0016428D" w:rsidRPr="00C45CB0" w:rsidRDefault="0016428D" w:rsidP="0016428D">
      <w:pPr>
        <w:rPr>
          <w:rFonts w:ascii="Comic Sans MS" w:hAnsi="Comic Sans MS"/>
        </w:rPr>
      </w:pPr>
      <w:r w:rsidRPr="00C45CB0">
        <w:rPr>
          <w:rFonts w:ascii="Comic Sans MS" w:hAnsi="Comic Sans MS"/>
        </w:rPr>
        <w:t>Deshalb haben wir uns seit dem Schuljahr 2013/2014 für die Flexible Eingangsphase entschieden!</w:t>
      </w:r>
    </w:p>
    <w:p w:rsidR="0016428D" w:rsidRPr="00C45CB0" w:rsidRDefault="0016428D" w:rsidP="0016428D">
      <w:pPr>
        <w:rPr>
          <w:rFonts w:ascii="Comic Sans MS" w:hAnsi="Comic Sans MS"/>
        </w:rPr>
      </w:pPr>
      <w:r w:rsidRPr="00C45CB0">
        <w:rPr>
          <w:rFonts w:ascii="Comic Sans MS" w:hAnsi="Comic Sans MS"/>
        </w:rPr>
        <w:t>Die letzten Jahre mit FLEX haben uns gezeigt: Wir sind auf dem richtigen Weg!</w:t>
      </w:r>
    </w:p>
    <w:p w:rsidR="0016428D" w:rsidRPr="00C45CB0" w:rsidRDefault="0016428D" w:rsidP="0016428D">
      <w:pPr>
        <w:rPr>
          <w:rFonts w:ascii="Comic Sans MS" w:hAnsi="Comic Sans MS"/>
        </w:rPr>
      </w:pPr>
    </w:p>
    <w:p w:rsidR="0016428D" w:rsidRPr="00C45CB0" w:rsidRDefault="0016428D" w:rsidP="0016428D">
      <w:pPr>
        <w:rPr>
          <w:rFonts w:ascii="Comic Sans MS" w:hAnsi="Comic Sans MS"/>
          <w:b/>
          <w:u w:val="single"/>
        </w:rPr>
      </w:pPr>
      <w:r w:rsidRPr="00C45CB0">
        <w:rPr>
          <w:rFonts w:ascii="Comic Sans MS" w:hAnsi="Comic Sans MS"/>
          <w:b/>
          <w:u w:val="single"/>
        </w:rPr>
        <w:t xml:space="preserve">Warum? </w:t>
      </w:r>
    </w:p>
    <w:p w:rsidR="0016428D" w:rsidRPr="00C45CB0" w:rsidRDefault="0016428D" w:rsidP="00390A4E">
      <w:pPr>
        <w:ind w:left="709" w:hanging="709"/>
        <w:rPr>
          <w:rFonts w:ascii="Comic Sans MS" w:hAnsi="Comic Sans MS"/>
        </w:rPr>
      </w:pPr>
      <w:r w:rsidRPr="00F7148A">
        <w:rPr>
          <w:rFonts w:ascii="Comic Sans MS" w:hAnsi="Comic Sans MS"/>
          <w:color w:val="FF0000"/>
        </w:rPr>
        <w:t>•</w:t>
      </w:r>
      <w:r w:rsidRPr="00F7148A">
        <w:rPr>
          <w:rFonts w:ascii="Comic Sans MS" w:hAnsi="Comic Sans MS"/>
          <w:color w:val="FF0000"/>
        </w:rPr>
        <w:tab/>
      </w:r>
      <w:r w:rsidRPr="00C45CB0">
        <w:rPr>
          <w:rFonts w:ascii="Comic Sans MS" w:hAnsi="Comic Sans MS"/>
        </w:rPr>
        <w:t>Es gibt keine Zurückstellungen mehr! Alle schulpflichtigen Kinder werden in der Erlenbachschule einmal im Jahr eingeschult.</w:t>
      </w:r>
    </w:p>
    <w:p w:rsidR="0016428D" w:rsidRPr="00C45CB0" w:rsidRDefault="0016428D" w:rsidP="00390A4E">
      <w:pPr>
        <w:ind w:left="709" w:hanging="709"/>
        <w:rPr>
          <w:rFonts w:ascii="Comic Sans MS" w:hAnsi="Comic Sans MS"/>
        </w:rPr>
      </w:pPr>
      <w:r w:rsidRPr="00C45CB0">
        <w:rPr>
          <w:rFonts w:ascii="Comic Sans MS" w:hAnsi="Comic Sans MS"/>
        </w:rPr>
        <w:t>•</w:t>
      </w:r>
      <w:r w:rsidRPr="00C45CB0">
        <w:rPr>
          <w:rFonts w:ascii="Comic Sans MS" w:hAnsi="Comic Sans MS"/>
        </w:rPr>
        <w:tab/>
        <w:t xml:space="preserve">Jede FLEX Stammgruppe bekommt stundenweise feste Unterstützung </w:t>
      </w:r>
      <w:r w:rsidR="00390A4E" w:rsidRPr="00C45CB0">
        <w:rPr>
          <w:rFonts w:ascii="Comic Sans MS" w:hAnsi="Comic Sans MS"/>
        </w:rPr>
        <w:t xml:space="preserve">  </w:t>
      </w:r>
      <w:r w:rsidRPr="00C45CB0">
        <w:rPr>
          <w:rFonts w:ascii="Comic Sans MS" w:hAnsi="Comic Sans MS"/>
        </w:rPr>
        <w:t>durch einen weiteren Pädagogen.</w:t>
      </w:r>
    </w:p>
    <w:p w:rsidR="0016428D" w:rsidRPr="00C45CB0" w:rsidRDefault="0016428D" w:rsidP="00390A4E">
      <w:pPr>
        <w:ind w:left="709" w:hanging="709"/>
        <w:rPr>
          <w:rFonts w:ascii="Comic Sans MS" w:hAnsi="Comic Sans MS"/>
        </w:rPr>
      </w:pPr>
      <w:r w:rsidRPr="00C45CB0">
        <w:rPr>
          <w:rFonts w:ascii="Comic Sans MS" w:hAnsi="Comic Sans MS"/>
        </w:rPr>
        <w:t>•</w:t>
      </w:r>
      <w:r w:rsidRPr="00C45CB0">
        <w:rPr>
          <w:rFonts w:ascii="Comic Sans MS" w:hAnsi="Comic Sans MS"/>
        </w:rPr>
        <w:tab/>
        <w:t>Entlastung der Schulanfangsphase! Die Klasse setzt sich aus Schulanfängern und Kindern im 2. (und eventuell 3.) Schulbesuchsjahr zusammen.</w:t>
      </w:r>
    </w:p>
    <w:p w:rsidR="0016428D" w:rsidRPr="00C45CB0" w:rsidRDefault="0016428D" w:rsidP="00390A4E">
      <w:pPr>
        <w:ind w:left="709" w:hanging="709"/>
        <w:rPr>
          <w:rFonts w:ascii="Comic Sans MS" w:hAnsi="Comic Sans MS"/>
        </w:rPr>
      </w:pPr>
      <w:r w:rsidRPr="00C45CB0">
        <w:rPr>
          <w:rFonts w:ascii="Comic Sans MS" w:hAnsi="Comic Sans MS"/>
        </w:rPr>
        <w:t>•</w:t>
      </w:r>
      <w:r w:rsidRPr="00C45CB0">
        <w:rPr>
          <w:rFonts w:ascii="Comic Sans MS" w:hAnsi="Comic Sans MS"/>
        </w:rPr>
        <w:tab/>
        <w:t>Manche Kinder brauchen einfach ein bisschen mehr Zeit, die möchten wir ihnen geben! In der FLEX besteht die Möglichkeit der Verweildauer von drei Schulbesuchsjahren.</w:t>
      </w:r>
    </w:p>
    <w:p w:rsidR="0016428D" w:rsidRPr="00C45CB0" w:rsidRDefault="0016428D" w:rsidP="00390A4E">
      <w:pPr>
        <w:ind w:left="709" w:hanging="709"/>
        <w:rPr>
          <w:rFonts w:ascii="Comic Sans MS" w:hAnsi="Comic Sans MS"/>
        </w:rPr>
      </w:pPr>
      <w:r w:rsidRPr="00C45CB0">
        <w:rPr>
          <w:rFonts w:ascii="Comic Sans MS" w:hAnsi="Comic Sans MS"/>
        </w:rPr>
        <w:t>•</w:t>
      </w:r>
      <w:r w:rsidRPr="00C45CB0">
        <w:rPr>
          <w:rFonts w:ascii="Comic Sans MS" w:hAnsi="Comic Sans MS"/>
        </w:rPr>
        <w:tab/>
        <w:t>Andere Kinder können schneller vorankommen, auch diesen Kindern möchten wir nicht im Wege stehen! Ein Übergang in Klasse 3 ist nach einem Jahr möglich.</w:t>
      </w:r>
    </w:p>
    <w:p w:rsidR="0016428D" w:rsidRPr="00C45CB0" w:rsidRDefault="0016428D" w:rsidP="00390A4E">
      <w:pPr>
        <w:ind w:left="709" w:hanging="709"/>
        <w:rPr>
          <w:rFonts w:ascii="Comic Sans MS" w:hAnsi="Comic Sans MS"/>
        </w:rPr>
      </w:pPr>
      <w:r w:rsidRPr="00C45CB0">
        <w:rPr>
          <w:rFonts w:ascii="Comic Sans MS" w:hAnsi="Comic Sans MS"/>
        </w:rPr>
        <w:t>•</w:t>
      </w:r>
      <w:r w:rsidRPr="00C45CB0">
        <w:rPr>
          <w:rFonts w:ascii="Comic Sans MS" w:hAnsi="Comic Sans MS"/>
        </w:rPr>
        <w:tab/>
        <w:t>Individuelle Lernzeiten werden in den Unterricht mit eingebaut. Kinder arbeiten ihrem Tempo und ihren Fähigkeiten entsprechend.</w:t>
      </w:r>
    </w:p>
    <w:p w:rsidR="0016428D" w:rsidRPr="00C45CB0" w:rsidRDefault="0016428D" w:rsidP="00390A4E">
      <w:pPr>
        <w:ind w:left="709" w:hanging="709"/>
        <w:rPr>
          <w:rFonts w:ascii="Comic Sans MS" w:hAnsi="Comic Sans MS"/>
        </w:rPr>
      </w:pPr>
      <w:r w:rsidRPr="00C45CB0">
        <w:rPr>
          <w:rFonts w:ascii="Comic Sans MS" w:hAnsi="Comic Sans MS"/>
        </w:rPr>
        <w:t>•</w:t>
      </w:r>
      <w:r w:rsidRPr="00C45CB0">
        <w:rPr>
          <w:rFonts w:ascii="Comic Sans MS" w:hAnsi="Comic Sans MS"/>
        </w:rPr>
        <w:tab/>
        <w:t>Durch das offene, freie und selbstständige Arbeiten, sowie dem jahrgangsübergreifenden Unterricht, werden soziale Kompetenzen der Kinder enorm gestärkt.</w:t>
      </w:r>
    </w:p>
    <w:p w:rsidR="0016428D" w:rsidRPr="00C45CB0" w:rsidRDefault="0016428D" w:rsidP="00390A4E">
      <w:pPr>
        <w:ind w:left="709" w:hanging="709"/>
        <w:rPr>
          <w:rFonts w:ascii="Comic Sans MS" w:hAnsi="Comic Sans MS"/>
        </w:rPr>
      </w:pPr>
      <w:r w:rsidRPr="00C45CB0">
        <w:rPr>
          <w:rFonts w:ascii="Comic Sans MS" w:hAnsi="Comic Sans MS"/>
        </w:rPr>
        <w:t>•</w:t>
      </w:r>
      <w:r w:rsidRPr="00C45CB0">
        <w:rPr>
          <w:rFonts w:ascii="Comic Sans MS" w:hAnsi="Comic Sans MS"/>
        </w:rPr>
        <w:tab/>
        <w:t>Jeder arbeitet nach seinen Möglichkeiten und wird so individuell gefordert und gefördert.</w:t>
      </w:r>
    </w:p>
    <w:p w:rsidR="0016428D" w:rsidRPr="00C45CB0" w:rsidRDefault="0016428D" w:rsidP="00390A4E">
      <w:pPr>
        <w:ind w:left="709" w:hanging="709"/>
        <w:rPr>
          <w:rFonts w:ascii="Comic Sans MS" w:hAnsi="Comic Sans MS"/>
        </w:rPr>
      </w:pPr>
      <w:r w:rsidRPr="00C45CB0">
        <w:rPr>
          <w:rFonts w:ascii="Comic Sans MS" w:hAnsi="Comic Sans MS"/>
        </w:rPr>
        <w:t>•</w:t>
      </w:r>
      <w:r w:rsidRPr="00C45CB0">
        <w:rPr>
          <w:rFonts w:ascii="Comic Sans MS" w:hAnsi="Comic Sans MS"/>
        </w:rPr>
        <w:tab/>
        <w:t>In unseren Klassenräumen haben wir multifunktionale Lernumgebungen geschaffen, mit vielen verschiedenen Angeboten und Rückzugsmöglichkeiten. Der Klassenraum als dritter Pädagoge.</w:t>
      </w:r>
    </w:p>
    <w:p w:rsidR="0016428D" w:rsidRPr="00C45CB0" w:rsidRDefault="00390A4E" w:rsidP="00390A4E">
      <w:pPr>
        <w:ind w:left="709" w:hanging="709"/>
        <w:rPr>
          <w:rFonts w:ascii="Comic Sans MS" w:hAnsi="Comic Sans MS"/>
        </w:rPr>
      </w:pPr>
      <w:r w:rsidRPr="00C45CB0">
        <w:rPr>
          <w:noProof/>
        </w:rPr>
        <w:drawing>
          <wp:anchor distT="0" distB="0" distL="114300" distR="114300" simplePos="0" relativeHeight="251722752" behindDoc="1" locked="0" layoutInCell="1" allowOverlap="1">
            <wp:simplePos x="0" y="0"/>
            <wp:positionH relativeFrom="column">
              <wp:posOffset>3851447</wp:posOffset>
            </wp:positionH>
            <wp:positionV relativeFrom="paragraph">
              <wp:posOffset>270338</wp:posOffset>
            </wp:positionV>
            <wp:extent cx="1458315" cy="1426464"/>
            <wp:effectExtent l="19050" t="0" r="8535" b="0"/>
            <wp:wrapNone/>
            <wp:docPr id="9" name="Bild 1" descr="http://www.grundschule-sasbach.de/wp/wp-content/uploads/2010/09/Maedchen_Schultu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undschule-sasbach.de/wp/wp-content/uploads/2010/09/Maedchen_Schultuete.gif"/>
                    <pic:cNvPicPr>
                      <a:picLocks noChangeAspect="1" noChangeArrowheads="1"/>
                    </pic:cNvPicPr>
                  </pic:nvPicPr>
                  <pic:blipFill>
                    <a:blip r:embed="rId19" cstate="print"/>
                    <a:srcRect/>
                    <a:stretch>
                      <a:fillRect/>
                    </a:stretch>
                  </pic:blipFill>
                  <pic:spPr bwMode="auto">
                    <a:xfrm>
                      <a:off x="0" y="0"/>
                      <a:ext cx="1458315" cy="1426464"/>
                    </a:xfrm>
                    <a:prstGeom prst="rect">
                      <a:avLst/>
                    </a:prstGeom>
                    <a:noFill/>
                    <a:ln w="9525">
                      <a:noFill/>
                      <a:miter lim="800000"/>
                      <a:headEnd/>
                      <a:tailEnd/>
                    </a:ln>
                  </pic:spPr>
                </pic:pic>
              </a:graphicData>
            </a:graphic>
          </wp:anchor>
        </w:drawing>
      </w:r>
      <w:r w:rsidR="0016428D" w:rsidRPr="00C45CB0">
        <w:rPr>
          <w:rFonts w:ascii="Comic Sans MS" w:hAnsi="Comic Sans MS"/>
        </w:rPr>
        <w:t>•</w:t>
      </w:r>
      <w:r w:rsidR="0016428D" w:rsidRPr="00C45CB0">
        <w:rPr>
          <w:rFonts w:ascii="Comic Sans MS" w:hAnsi="Comic Sans MS"/>
        </w:rPr>
        <w:tab/>
        <w:t xml:space="preserve">Koordinierte Unterrichtsplanung </w:t>
      </w:r>
      <w:r w:rsidR="00E96DF5" w:rsidRPr="00C45CB0">
        <w:rPr>
          <w:rFonts w:ascii="Comic Sans MS" w:hAnsi="Comic Sans MS"/>
        </w:rPr>
        <w:t xml:space="preserve">unter Kollegen eines Jahrgangs und auch mit dem Bildungs- und Förderzentrum </w:t>
      </w:r>
      <w:r w:rsidR="0016428D" w:rsidRPr="00C45CB0">
        <w:rPr>
          <w:rFonts w:ascii="Comic Sans MS" w:hAnsi="Comic Sans MS"/>
        </w:rPr>
        <w:t>machen aus uns ein multiprofessionelles Team!</w:t>
      </w:r>
    </w:p>
    <w:p w:rsidR="0016428D" w:rsidRPr="00C45CB0" w:rsidRDefault="0016428D" w:rsidP="0016428D">
      <w:pPr>
        <w:rPr>
          <w:rFonts w:ascii="Comic Sans MS" w:hAnsi="Comic Sans MS"/>
        </w:rPr>
      </w:pPr>
    </w:p>
    <w:p w:rsidR="00390A4E" w:rsidRPr="00C45CB0" w:rsidRDefault="0016428D" w:rsidP="0016428D">
      <w:pPr>
        <w:rPr>
          <w:rFonts w:ascii="Comic Sans MS" w:hAnsi="Comic Sans MS"/>
        </w:rPr>
      </w:pPr>
      <w:r w:rsidRPr="00C45CB0">
        <w:rPr>
          <w:rFonts w:ascii="Comic Sans MS" w:hAnsi="Comic Sans MS"/>
        </w:rPr>
        <w:t xml:space="preserve">Wir haben uns nicht nur auf den Weg gemacht! </w:t>
      </w:r>
    </w:p>
    <w:p w:rsidR="0016428D" w:rsidRPr="00C45CB0" w:rsidRDefault="0016428D" w:rsidP="0016428D">
      <w:pPr>
        <w:rPr>
          <w:rFonts w:ascii="Comic Sans MS" w:hAnsi="Comic Sans MS"/>
        </w:rPr>
      </w:pPr>
      <w:r w:rsidRPr="00C45CB0">
        <w:rPr>
          <w:rFonts w:ascii="Comic Sans MS" w:hAnsi="Comic Sans MS"/>
        </w:rPr>
        <w:t>Wir leben FLEX und werden dabei immer besser!</w:t>
      </w:r>
    </w:p>
    <w:p w:rsidR="00AD047E" w:rsidRDefault="00AD047E" w:rsidP="006E6A28">
      <w:pPr>
        <w:rPr>
          <w:rFonts w:ascii="Comic Sans MS" w:hAnsi="Comic Sans MS"/>
        </w:rPr>
      </w:pPr>
    </w:p>
    <w:p w:rsidR="00653F1B" w:rsidRPr="00C45CB0" w:rsidRDefault="00653F1B" w:rsidP="00653F1B">
      <w:pPr>
        <w:rPr>
          <w:rFonts w:ascii="Comic Sans MS" w:hAnsi="Comic Sans MS"/>
        </w:rPr>
      </w:pPr>
      <w:r>
        <w:rPr>
          <w:rFonts w:ascii="Comic Sans MS" w:hAnsi="Comic Sans MS"/>
        </w:rPr>
        <w:t xml:space="preserve">Trotzdem, oder genau deshalb wird unser Flex- Konzept gerade völlig neu überarbeitet. Unsere Reflexionen und Evaluationen haben gezeigt, dass es noch Verbesserungspotenzial gibt und daran wird nun im Schuljahr 2019/2020 gearbeitet. </w:t>
      </w:r>
    </w:p>
    <w:p w:rsidR="00AD047E" w:rsidRDefault="00AD047E" w:rsidP="006E6A28">
      <w:pPr>
        <w:rPr>
          <w:rFonts w:ascii="Comic Sans MS" w:hAnsi="Comic Sans MS"/>
        </w:rPr>
      </w:pPr>
    </w:p>
    <w:p w:rsidR="004A3AEA" w:rsidRDefault="004A3AEA" w:rsidP="004A3AEA">
      <w:pPr>
        <w:keepNext/>
        <w:spacing w:line="360" w:lineRule="auto"/>
        <w:outlineLvl w:val="6"/>
        <w:rPr>
          <w:rFonts w:ascii="Comic Sans MS" w:hAnsi="Comic Sans MS"/>
          <w:bCs/>
          <w:sz w:val="32"/>
          <w:szCs w:val="32"/>
          <w:u w:val="single"/>
        </w:rPr>
      </w:pPr>
      <w:r>
        <w:rPr>
          <w:rFonts w:ascii="Comic Sans MS" w:hAnsi="Comic Sans MS"/>
          <w:bCs/>
          <w:sz w:val="32"/>
          <w:szCs w:val="32"/>
          <w:u w:val="single"/>
        </w:rPr>
        <w:t>4.3. Ökologische Schule</w:t>
      </w:r>
    </w:p>
    <w:p w:rsidR="004A3AEA" w:rsidRDefault="004A3AEA" w:rsidP="004A3AEA">
      <w:pPr>
        <w:pBdr>
          <w:top w:val="single" w:sz="18" w:space="1" w:color="auto"/>
          <w:left w:val="single" w:sz="18" w:space="8" w:color="auto"/>
          <w:bottom w:val="single" w:sz="18" w:space="1" w:color="auto"/>
          <w:right w:val="single" w:sz="18" w:space="4" w:color="auto"/>
        </w:pBdr>
        <w:shd w:val="clear" w:color="auto" w:fill="D9D9D9"/>
        <w:rPr>
          <w:rFonts w:ascii="Comic Sans MS" w:hAnsi="Comic Sans MS"/>
          <w:b/>
          <w:bCs/>
          <w:sz w:val="28"/>
          <w:szCs w:val="28"/>
        </w:rPr>
      </w:pPr>
      <w:r>
        <w:rPr>
          <w:rFonts w:ascii="Comic Sans MS" w:hAnsi="Comic Sans MS"/>
          <w:b/>
          <w:bCs/>
          <w:sz w:val="28"/>
          <w:szCs w:val="28"/>
        </w:rPr>
        <w:t>Unsere Schule möchte mit unterschiedlichen Projekten dazu beitragen, Verantwortungsbewusstsein und Freude für Natur und Umwelt bei unseren Schülern zu wecken und zu fördern.</w:t>
      </w:r>
    </w:p>
    <w:p w:rsidR="004A3AEA" w:rsidRDefault="004A3AEA" w:rsidP="004A3AEA">
      <w:pPr>
        <w:rPr>
          <w:rFonts w:ascii="Comic Sans MS" w:hAnsi="Comic Sans MS"/>
          <w:sz w:val="28"/>
        </w:rPr>
      </w:pPr>
    </w:p>
    <w:p w:rsidR="004A3AEA" w:rsidRDefault="004A3AEA" w:rsidP="004A3AEA">
      <w:pPr>
        <w:rPr>
          <w:rFonts w:ascii="Comic Sans MS" w:hAnsi="Comic Sans MS"/>
        </w:rPr>
      </w:pPr>
      <w:r>
        <w:rPr>
          <w:rFonts w:ascii="Comic Sans MS" w:hAnsi="Comic Sans MS"/>
        </w:rPr>
        <w:t>Seit dem Schuljahr 2002/03 nehmen wir regelmäßig mit unterschiedlichen ökologischen  Projekten, die in den verschiedenen Jahrgangsstufen, aber auch von allen Kindern in Projektwochen durchgeführt werden an der Ausschreibung „Umweltschule Europa“ teil. Bislang sind wir zehn Mal mit der Umweltflagge ausgezeichnet worden.</w:t>
      </w:r>
    </w:p>
    <w:p w:rsidR="004A3AEA" w:rsidRDefault="004A3AEA" w:rsidP="004A3AEA">
      <w:pPr>
        <w:rPr>
          <w:rFonts w:ascii="Comic Sans MS" w:hAnsi="Comic Sans MS"/>
        </w:rPr>
      </w:pPr>
    </w:p>
    <w:p w:rsidR="004A3AEA" w:rsidRDefault="004A3AEA" w:rsidP="004A3AEA">
      <w:pPr>
        <w:rPr>
          <w:rFonts w:ascii="Comic Sans MS" w:hAnsi="Comic Sans MS"/>
        </w:rPr>
      </w:pPr>
      <w:r>
        <w:rPr>
          <w:rFonts w:ascii="Comic Sans MS" w:hAnsi="Comic Sans MS"/>
        </w:rPr>
        <w:t>Im Rahmen der Zertifizierung „Gesundheitsfördernde Schule“ haben wir im Schuljahr 2010/11 zum ersten Mal das Teilzertifikat „Ökologische Schule“ erhalten. Dieses wurde im Sommer 2014 um weitere vier Jahre verlängert.</w:t>
      </w:r>
    </w:p>
    <w:p w:rsidR="004A3AEA" w:rsidRDefault="004A3AEA" w:rsidP="004A3AEA">
      <w:pPr>
        <w:rPr>
          <w:rFonts w:ascii="Comic Sans MS" w:hAnsi="Comic Sans MS"/>
        </w:rPr>
      </w:pPr>
      <w:r>
        <w:rPr>
          <w:rFonts w:ascii="Comic Sans MS" w:hAnsi="Comic Sans MS"/>
        </w:rPr>
        <w:t>Im Folgenden sind unsere Aktivitäten in den zurückliegenden Schuljahren aufgelistet.</w:t>
      </w:r>
    </w:p>
    <w:tbl>
      <w:tblPr>
        <w:tblW w:w="943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5"/>
        <w:gridCol w:w="8050"/>
      </w:tblGrid>
      <w:tr w:rsidR="004A3AEA" w:rsidTr="004A3AEA">
        <w:trPr>
          <w:tblHeader/>
        </w:trPr>
        <w:tc>
          <w:tcPr>
            <w:tcW w:w="1385"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hAnsi="Comic Sans MS" w:cs="Arial"/>
                <w:b/>
                <w:bCs/>
              </w:rPr>
            </w:pPr>
            <w:r>
              <w:rPr>
                <w:rFonts w:ascii="Comic Sans MS" w:hAnsi="Comic Sans MS" w:cs="Arial"/>
                <w:b/>
                <w:bCs/>
              </w:rPr>
              <w:t>Schuljahr</w:t>
            </w:r>
          </w:p>
        </w:tc>
        <w:tc>
          <w:tcPr>
            <w:tcW w:w="8050"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hAnsi="Comic Sans MS" w:cs="Arial"/>
                <w:b/>
                <w:bCs/>
              </w:rPr>
            </w:pPr>
            <w:r>
              <w:rPr>
                <w:rFonts w:ascii="Comic Sans MS" w:hAnsi="Comic Sans MS" w:cs="Arial"/>
                <w:b/>
                <w:bCs/>
              </w:rPr>
              <w:t>Zielsetzung und Durchführung</w:t>
            </w:r>
          </w:p>
        </w:tc>
      </w:tr>
      <w:tr w:rsidR="004A3AEA" w:rsidTr="004A3AEA">
        <w:tc>
          <w:tcPr>
            <w:tcW w:w="1385"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hAnsi="Comic Sans MS" w:cs="Arial"/>
              </w:rPr>
            </w:pPr>
            <w:r>
              <w:rPr>
                <w:rFonts w:ascii="Comic Sans MS" w:hAnsi="Comic Sans MS" w:cs="Arial"/>
              </w:rPr>
              <w:t>2002/03</w:t>
            </w:r>
          </w:p>
        </w:tc>
        <w:tc>
          <w:tcPr>
            <w:tcW w:w="8050"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hAnsi="Comic Sans MS" w:cs="Arial"/>
              </w:rPr>
            </w:pPr>
            <w:r>
              <w:rPr>
                <w:rFonts w:ascii="Comic Sans MS" w:hAnsi="Comic Sans MS" w:cs="Arial"/>
              </w:rPr>
              <w:t>Wir sammeln Korken für Kork.</w:t>
            </w:r>
          </w:p>
          <w:p w:rsidR="004A3AEA" w:rsidRDefault="004A3AEA" w:rsidP="004A3AEA">
            <w:pPr>
              <w:rPr>
                <w:rFonts w:ascii="Comic Sans MS" w:hAnsi="Comic Sans MS" w:cs="Arial"/>
              </w:rPr>
            </w:pPr>
            <w:r>
              <w:rPr>
                <w:rFonts w:ascii="Comic Sans MS" w:hAnsi="Comic Sans MS" w:cs="Arial"/>
              </w:rPr>
              <w:t>Wir sammeln an unserer Schule alle Tonpapierreste</w:t>
            </w:r>
          </w:p>
        </w:tc>
      </w:tr>
      <w:tr w:rsidR="004A3AEA" w:rsidTr="004A3AEA">
        <w:tc>
          <w:tcPr>
            <w:tcW w:w="1385"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hAnsi="Comic Sans MS" w:cs="Arial"/>
              </w:rPr>
            </w:pPr>
            <w:r>
              <w:rPr>
                <w:rFonts w:ascii="Comic Sans MS" w:hAnsi="Comic Sans MS" w:cs="Arial"/>
              </w:rPr>
              <w:t>2003/04</w:t>
            </w:r>
          </w:p>
        </w:tc>
        <w:tc>
          <w:tcPr>
            <w:tcW w:w="8050"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hAnsi="Comic Sans MS" w:cs="Arial"/>
              </w:rPr>
            </w:pPr>
            <w:r>
              <w:rPr>
                <w:rFonts w:ascii="Comic Sans MS" w:hAnsi="Comic Sans MS" w:cs="Arial"/>
              </w:rPr>
              <w:t>Wir sammeln Müll auf dem Schulhof</w:t>
            </w:r>
          </w:p>
          <w:p w:rsidR="004A3AEA" w:rsidRDefault="004A3AEA" w:rsidP="004A3AEA">
            <w:pPr>
              <w:rPr>
                <w:rFonts w:ascii="Comic Sans MS" w:hAnsi="Comic Sans MS" w:cs="Arial"/>
              </w:rPr>
            </w:pPr>
            <w:r>
              <w:rPr>
                <w:rFonts w:ascii="Comic Sans MS" w:hAnsi="Comic Sans MS" w:cs="Arial"/>
              </w:rPr>
              <w:t>Wir gestalten unseren Schulhof</w:t>
            </w:r>
          </w:p>
        </w:tc>
      </w:tr>
      <w:tr w:rsidR="004A3AEA" w:rsidTr="004A3AEA">
        <w:tc>
          <w:tcPr>
            <w:tcW w:w="1385"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hAnsi="Comic Sans MS" w:cs="Arial"/>
              </w:rPr>
            </w:pPr>
            <w:r>
              <w:rPr>
                <w:rFonts w:ascii="Comic Sans MS" w:hAnsi="Comic Sans MS" w:cs="Arial"/>
              </w:rPr>
              <w:t>2004/05</w:t>
            </w:r>
          </w:p>
        </w:tc>
        <w:tc>
          <w:tcPr>
            <w:tcW w:w="8050"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hAnsi="Comic Sans MS" w:cs="Arial"/>
              </w:rPr>
            </w:pPr>
            <w:r>
              <w:rPr>
                <w:rFonts w:ascii="Comic Sans MS" w:hAnsi="Comic Sans MS" w:cs="Arial"/>
              </w:rPr>
              <w:t>Wir ernähren uns gesund</w:t>
            </w:r>
          </w:p>
          <w:p w:rsidR="004A3AEA" w:rsidRDefault="004A3AEA" w:rsidP="006C35B4">
            <w:pPr>
              <w:numPr>
                <w:ilvl w:val="0"/>
                <w:numId w:val="17"/>
              </w:numPr>
              <w:rPr>
                <w:rFonts w:ascii="Comic Sans MS" w:eastAsia="Calibri" w:hAnsi="Comic Sans MS" w:cs="Arial"/>
              </w:rPr>
            </w:pPr>
            <w:r>
              <w:rPr>
                <w:rFonts w:ascii="Comic Sans MS" w:eastAsia="Calibri" w:hAnsi="Comic Sans MS" w:cs="Arial"/>
              </w:rPr>
              <w:t xml:space="preserve">Brotbacken in der Bäckerei der Herrnmühle </w:t>
            </w:r>
          </w:p>
          <w:p w:rsidR="004A3AEA" w:rsidRDefault="004A3AEA" w:rsidP="006C35B4">
            <w:pPr>
              <w:numPr>
                <w:ilvl w:val="0"/>
                <w:numId w:val="17"/>
              </w:numPr>
              <w:rPr>
                <w:rFonts w:ascii="Comic Sans MS" w:eastAsia="Calibri" w:hAnsi="Comic Sans MS" w:cs="Arial"/>
              </w:rPr>
            </w:pPr>
            <w:r>
              <w:rPr>
                <w:rFonts w:ascii="Comic Sans MS" w:eastAsia="Calibri" w:hAnsi="Comic Sans MS" w:cs="Arial"/>
              </w:rPr>
              <w:t>Gesundes Frühstück</w:t>
            </w:r>
          </w:p>
          <w:p w:rsidR="004C0BD5" w:rsidRDefault="004C0BD5" w:rsidP="006C35B4">
            <w:pPr>
              <w:numPr>
                <w:ilvl w:val="0"/>
                <w:numId w:val="17"/>
              </w:numPr>
              <w:rPr>
                <w:rFonts w:ascii="Comic Sans MS" w:eastAsia="Calibri" w:hAnsi="Comic Sans MS" w:cs="Arial"/>
              </w:rPr>
            </w:pPr>
            <w:r>
              <w:rPr>
                <w:rFonts w:ascii="Comic Sans MS" w:eastAsia="Calibri" w:hAnsi="Comic Sans MS" w:cs="Arial"/>
              </w:rPr>
              <w:t>Schulhofumgestaltung</w:t>
            </w:r>
          </w:p>
          <w:p w:rsidR="004A3AEA" w:rsidRDefault="004A3AEA" w:rsidP="006C35B4">
            <w:pPr>
              <w:numPr>
                <w:ilvl w:val="0"/>
                <w:numId w:val="18"/>
              </w:numPr>
              <w:rPr>
                <w:rFonts w:ascii="Comic Sans MS" w:eastAsia="Calibri" w:hAnsi="Comic Sans MS" w:cs="Arial"/>
              </w:rPr>
            </w:pPr>
            <w:r>
              <w:rPr>
                <w:rFonts w:ascii="Comic Sans MS" w:eastAsia="Calibri" w:hAnsi="Comic Sans MS" w:cs="Arial"/>
              </w:rPr>
              <w:t>Weidentipi</w:t>
            </w:r>
          </w:p>
          <w:p w:rsidR="004A3AEA" w:rsidRDefault="004A3AEA" w:rsidP="006C35B4">
            <w:pPr>
              <w:numPr>
                <w:ilvl w:val="0"/>
                <w:numId w:val="18"/>
              </w:numPr>
              <w:rPr>
                <w:rFonts w:ascii="Comic Sans MS" w:eastAsia="Calibri" w:hAnsi="Comic Sans MS" w:cs="Arial"/>
              </w:rPr>
            </w:pPr>
            <w:r>
              <w:rPr>
                <w:rFonts w:ascii="Comic Sans MS" w:eastAsia="Calibri" w:hAnsi="Comic Sans MS" w:cs="Arial"/>
              </w:rPr>
              <w:t xml:space="preserve">Kräuterspirale </w:t>
            </w:r>
          </w:p>
        </w:tc>
      </w:tr>
      <w:tr w:rsidR="004A3AEA" w:rsidTr="004A3AEA">
        <w:tc>
          <w:tcPr>
            <w:tcW w:w="1385"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hAnsi="Comic Sans MS" w:cs="Arial"/>
              </w:rPr>
            </w:pPr>
            <w:r>
              <w:rPr>
                <w:rFonts w:ascii="Comic Sans MS" w:hAnsi="Comic Sans MS" w:cs="Arial"/>
              </w:rPr>
              <w:t>2005/06</w:t>
            </w:r>
          </w:p>
        </w:tc>
        <w:tc>
          <w:tcPr>
            <w:tcW w:w="8050"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hAnsi="Comic Sans MS" w:cs="Arial"/>
              </w:rPr>
            </w:pPr>
            <w:r>
              <w:rPr>
                <w:rFonts w:ascii="Comic Sans MS" w:hAnsi="Comic Sans MS" w:cs="Arial"/>
              </w:rPr>
              <w:t xml:space="preserve">Mülltrennung in allen Klassenräumen  </w:t>
            </w:r>
          </w:p>
          <w:p w:rsidR="004A3AEA" w:rsidRDefault="004A3AEA" w:rsidP="004A3AEA">
            <w:pPr>
              <w:rPr>
                <w:rFonts w:ascii="Comic Sans MS" w:eastAsia="Calibri" w:hAnsi="Comic Sans MS" w:cs="Arial"/>
              </w:rPr>
            </w:pPr>
            <w:r>
              <w:rPr>
                <w:rFonts w:ascii="Comic Sans MS" w:eastAsia="Calibri" w:hAnsi="Comic Sans MS" w:cs="Arial"/>
              </w:rPr>
              <w:t xml:space="preserve">Bau von  Musikinstrumenten aus Müll </w:t>
            </w:r>
          </w:p>
          <w:p w:rsidR="004A3AEA" w:rsidRDefault="004A3AEA" w:rsidP="004A3AEA">
            <w:pPr>
              <w:rPr>
                <w:rFonts w:ascii="Comic Sans MS" w:eastAsia="Calibri" w:hAnsi="Comic Sans MS" w:cs="Arial"/>
              </w:rPr>
            </w:pPr>
            <w:r>
              <w:rPr>
                <w:rFonts w:ascii="Comic Sans MS" w:eastAsia="Calibri" w:hAnsi="Comic Sans MS" w:cs="Arial"/>
              </w:rPr>
              <w:t>Bestimmung von Wiesenblumen durch Kinder der Klasse 1b</w:t>
            </w:r>
          </w:p>
        </w:tc>
      </w:tr>
      <w:tr w:rsidR="004A3AEA" w:rsidTr="004A3AEA">
        <w:tc>
          <w:tcPr>
            <w:tcW w:w="1385"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hAnsi="Comic Sans MS" w:cs="Arial"/>
              </w:rPr>
            </w:pPr>
            <w:r>
              <w:rPr>
                <w:rFonts w:ascii="Comic Sans MS" w:hAnsi="Comic Sans MS" w:cs="Arial"/>
              </w:rPr>
              <w:t>2006/07</w:t>
            </w:r>
          </w:p>
        </w:tc>
        <w:tc>
          <w:tcPr>
            <w:tcW w:w="8050"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hAnsi="Comic Sans MS" w:cs="Arial"/>
              </w:rPr>
            </w:pPr>
            <w:r>
              <w:rPr>
                <w:rFonts w:ascii="Comic Sans MS" w:hAnsi="Comic Sans MS" w:cs="Arial"/>
              </w:rPr>
              <w:t xml:space="preserve"> „Energieinspektoren“ werden eingeführt.</w:t>
            </w:r>
          </w:p>
          <w:p w:rsidR="004A3AEA" w:rsidRDefault="004A3AEA" w:rsidP="004A3AEA">
            <w:pPr>
              <w:rPr>
                <w:rFonts w:ascii="Comic Sans MS" w:hAnsi="Comic Sans MS" w:cs="Arial"/>
              </w:rPr>
            </w:pPr>
            <w:r>
              <w:rPr>
                <w:rFonts w:ascii="Comic Sans MS" w:hAnsi="Comic Sans MS" w:cs="Arial"/>
              </w:rPr>
              <w:t>Umbau der Kräuterspirale in eine Pflanzenspirale.</w:t>
            </w:r>
          </w:p>
        </w:tc>
      </w:tr>
      <w:tr w:rsidR="004A3AEA" w:rsidTr="004A3AEA">
        <w:tc>
          <w:tcPr>
            <w:tcW w:w="1385"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hAnsi="Comic Sans MS" w:cs="Arial"/>
              </w:rPr>
            </w:pPr>
            <w:r>
              <w:rPr>
                <w:rFonts w:ascii="Comic Sans MS" w:hAnsi="Comic Sans MS" w:cs="Arial"/>
              </w:rPr>
              <w:t>2007/08</w:t>
            </w:r>
          </w:p>
        </w:tc>
        <w:tc>
          <w:tcPr>
            <w:tcW w:w="8050" w:type="dxa"/>
            <w:tcBorders>
              <w:top w:val="single" w:sz="4" w:space="0" w:color="000000"/>
              <w:left w:val="single" w:sz="4" w:space="0" w:color="000000"/>
              <w:bottom w:val="single" w:sz="4" w:space="0" w:color="000000"/>
              <w:right w:val="single" w:sz="4" w:space="0" w:color="000000"/>
            </w:tcBorders>
          </w:tcPr>
          <w:p w:rsidR="004A3AEA" w:rsidRDefault="004A3AEA" w:rsidP="004A3AEA">
            <w:pPr>
              <w:rPr>
                <w:rFonts w:ascii="Comic Sans MS" w:hAnsi="Comic Sans MS" w:cs="Arial"/>
              </w:rPr>
            </w:pPr>
            <w:r>
              <w:rPr>
                <w:rFonts w:ascii="Comic Sans MS" w:hAnsi="Comic Sans MS" w:cs="Arial"/>
              </w:rPr>
              <w:t xml:space="preserve"> „Wasserinspektoren“ werden eingeführt.</w:t>
            </w:r>
          </w:p>
          <w:p w:rsidR="004A3AEA" w:rsidRDefault="004A3AEA" w:rsidP="006C35B4">
            <w:pPr>
              <w:numPr>
                <w:ilvl w:val="0"/>
                <w:numId w:val="16"/>
              </w:numPr>
              <w:ind w:left="360"/>
              <w:rPr>
                <w:rFonts w:ascii="Comic Sans MS" w:eastAsia="Calibri" w:hAnsi="Comic Sans MS" w:cs="Arial"/>
              </w:rPr>
            </w:pPr>
            <w:r>
              <w:rPr>
                <w:rFonts w:ascii="Comic Sans MS" w:eastAsia="Calibri" w:hAnsi="Comic Sans MS" w:cs="Arial"/>
              </w:rPr>
              <w:t>Ausschreibung „sauberhaftes Hessen“- Müllsammelaktion in Gedern.</w:t>
            </w:r>
          </w:p>
          <w:p w:rsidR="004A3AEA" w:rsidRDefault="004A3AEA" w:rsidP="006C35B4">
            <w:pPr>
              <w:numPr>
                <w:ilvl w:val="0"/>
                <w:numId w:val="16"/>
              </w:numPr>
              <w:ind w:left="360"/>
              <w:rPr>
                <w:rFonts w:ascii="Comic Sans MS" w:hAnsi="Comic Sans MS" w:cs="Arial"/>
              </w:rPr>
            </w:pPr>
            <w:r>
              <w:rPr>
                <w:rFonts w:ascii="Comic Sans MS" w:eastAsia="Calibri" w:hAnsi="Comic Sans MS" w:cs="Arial"/>
              </w:rPr>
              <w:t>Umweltfest an der Schule.</w:t>
            </w:r>
            <w:r>
              <w:rPr>
                <w:rFonts w:ascii="Comic Sans MS" w:hAnsi="Comic Sans MS" w:cs="Arial"/>
              </w:rPr>
              <w:t xml:space="preserve"> </w:t>
            </w:r>
          </w:p>
        </w:tc>
      </w:tr>
      <w:tr w:rsidR="004A3AEA" w:rsidTr="004A3AEA">
        <w:tc>
          <w:tcPr>
            <w:tcW w:w="1385"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hAnsi="Comic Sans MS" w:cs="Arial"/>
              </w:rPr>
            </w:pPr>
            <w:r>
              <w:rPr>
                <w:rFonts w:ascii="Comic Sans MS" w:hAnsi="Comic Sans MS" w:cs="Arial"/>
              </w:rPr>
              <w:t>2008/09</w:t>
            </w:r>
          </w:p>
        </w:tc>
        <w:tc>
          <w:tcPr>
            <w:tcW w:w="8050"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hAnsi="Comic Sans MS" w:cs="Arial"/>
              </w:rPr>
            </w:pPr>
            <w:r>
              <w:rPr>
                <w:rFonts w:ascii="Comic Sans MS" w:hAnsi="Comic Sans MS" w:cs="Arial"/>
              </w:rPr>
              <w:t>Wir gestalten unsere alten Mülleimer auf dem Schulhof künstlerisch.</w:t>
            </w:r>
          </w:p>
          <w:p w:rsidR="004A3AEA" w:rsidRDefault="004A3AEA" w:rsidP="004A3AEA">
            <w:pPr>
              <w:rPr>
                <w:rFonts w:ascii="Comic Sans MS" w:hAnsi="Comic Sans MS" w:cs="Arial"/>
              </w:rPr>
            </w:pPr>
            <w:r>
              <w:rPr>
                <w:rFonts w:ascii="Comic Sans MS" w:hAnsi="Comic Sans MS" w:cs="Arial"/>
              </w:rPr>
              <w:t xml:space="preserve">Zirkusprojekt „Zappzarapp“ </w:t>
            </w:r>
          </w:p>
        </w:tc>
      </w:tr>
      <w:tr w:rsidR="004A3AEA" w:rsidTr="004A3AEA">
        <w:tc>
          <w:tcPr>
            <w:tcW w:w="1385" w:type="dxa"/>
            <w:tcBorders>
              <w:top w:val="single" w:sz="4" w:space="0" w:color="000000"/>
              <w:left w:val="single" w:sz="4" w:space="0" w:color="000000"/>
              <w:bottom w:val="single" w:sz="4" w:space="0" w:color="000000"/>
              <w:right w:val="single" w:sz="4" w:space="0" w:color="000000"/>
            </w:tcBorders>
          </w:tcPr>
          <w:p w:rsidR="004A3AEA" w:rsidRDefault="004A3AEA" w:rsidP="004A3AEA">
            <w:pPr>
              <w:rPr>
                <w:rFonts w:ascii="Comic Sans MS" w:hAnsi="Comic Sans MS" w:cs="Arial"/>
              </w:rPr>
            </w:pPr>
            <w:r>
              <w:rPr>
                <w:rFonts w:ascii="Comic Sans MS" w:hAnsi="Comic Sans MS" w:cs="Arial"/>
              </w:rPr>
              <w:t>2009/10</w:t>
            </w:r>
          </w:p>
        </w:tc>
        <w:tc>
          <w:tcPr>
            <w:tcW w:w="8050" w:type="dxa"/>
            <w:tcBorders>
              <w:top w:val="single" w:sz="4" w:space="0" w:color="000000"/>
              <w:left w:val="single" w:sz="4" w:space="0" w:color="000000"/>
              <w:bottom w:val="single" w:sz="4" w:space="0" w:color="000000"/>
              <w:right w:val="single" w:sz="4" w:space="0" w:color="000000"/>
            </w:tcBorders>
          </w:tcPr>
          <w:p w:rsidR="004A3AEA" w:rsidRDefault="004A3AEA" w:rsidP="004A3AEA">
            <w:pPr>
              <w:rPr>
                <w:rFonts w:ascii="Comic Sans MS" w:hAnsi="Comic Sans MS" w:cs="Arial"/>
              </w:rPr>
            </w:pPr>
            <w:r>
              <w:rPr>
                <w:rFonts w:ascii="Comic Sans MS" w:hAnsi="Comic Sans MS" w:cs="Arial"/>
              </w:rPr>
              <w:t>Teilnahme an der 1.Klimakonferenz für Kinder.</w:t>
            </w:r>
          </w:p>
        </w:tc>
      </w:tr>
      <w:tr w:rsidR="004A3AEA" w:rsidTr="004A3AEA">
        <w:tc>
          <w:tcPr>
            <w:tcW w:w="1385"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hAnsi="Comic Sans MS" w:cs="Arial"/>
              </w:rPr>
            </w:pPr>
            <w:r>
              <w:rPr>
                <w:rFonts w:ascii="Comic Sans MS" w:hAnsi="Comic Sans MS" w:cs="Arial"/>
              </w:rPr>
              <w:t>2010/11</w:t>
            </w:r>
          </w:p>
        </w:tc>
        <w:tc>
          <w:tcPr>
            <w:tcW w:w="8050"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hAnsi="Comic Sans MS" w:cs="Arial"/>
              </w:rPr>
            </w:pPr>
            <w:r>
              <w:rPr>
                <w:rFonts w:ascii="Comic Sans MS" w:hAnsi="Comic Sans MS" w:cs="Arial"/>
              </w:rPr>
              <w:t>Ernährungsführerschein über den AID.</w:t>
            </w:r>
          </w:p>
          <w:p w:rsidR="004A3AEA" w:rsidRDefault="004A3AEA" w:rsidP="004A3AEA">
            <w:pPr>
              <w:rPr>
                <w:rFonts w:ascii="Comic Sans MS" w:hAnsi="Comic Sans MS" w:cs="Arial"/>
              </w:rPr>
            </w:pPr>
            <w:r>
              <w:rPr>
                <w:rFonts w:ascii="Comic Sans MS" w:hAnsi="Comic Sans MS" w:cs="Arial"/>
              </w:rPr>
              <w:t xml:space="preserve">Aufzucht von Kastanienpflanzen und deren aussetzen </w:t>
            </w:r>
            <w:r>
              <w:rPr>
                <w:rFonts w:ascii="Comic Sans MS" w:eastAsia="Calibri" w:hAnsi="Comic Sans MS" w:cs="Arial"/>
              </w:rPr>
              <w:t xml:space="preserve"> im Staatsforst Schotten. </w:t>
            </w:r>
          </w:p>
        </w:tc>
      </w:tr>
      <w:tr w:rsidR="004A3AEA" w:rsidTr="004A3AEA">
        <w:tc>
          <w:tcPr>
            <w:tcW w:w="1385"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hAnsi="Comic Sans MS" w:cs="Arial"/>
              </w:rPr>
            </w:pPr>
            <w:r>
              <w:rPr>
                <w:rFonts w:ascii="Comic Sans MS" w:hAnsi="Comic Sans MS" w:cs="Arial"/>
              </w:rPr>
              <w:t>2011/12</w:t>
            </w:r>
          </w:p>
        </w:tc>
        <w:tc>
          <w:tcPr>
            <w:tcW w:w="8050"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eastAsia="Calibri" w:hAnsi="Comic Sans MS" w:cs="Arial"/>
              </w:rPr>
            </w:pPr>
            <w:r>
              <w:rPr>
                <w:rFonts w:ascii="Comic Sans MS" w:hAnsi="Comic Sans MS" w:cs="Arial"/>
              </w:rPr>
              <w:t xml:space="preserve">Pflege und Nutzung der Pflanzenspirale im Rahmen unserer Ganztagsschule </w:t>
            </w:r>
          </w:p>
          <w:p w:rsidR="004A3AEA" w:rsidRDefault="004A3AEA" w:rsidP="004A3AEA">
            <w:pPr>
              <w:rPr>
                <w:rFonts w:ascii="Comic Sans MS" w:hAnsi="Comic Sans MS" w:cs="Arial"/>
              </w:rPr>
            </w:pPr>
            <w:r>
              <w:rPr>
                <w:rFonts w:ascii="Comic Sans MS" w:hAnsi="Comic Sans MS" w:cs="Arial"/>
              </w:rPr>
              <w:t>Müllsammeln im Rahmen von  „Bildung von 0 bis 10“ gemeinsam mit den Kitas.</w:t>
            </w:r>
          </w:p>
        </w:tc>
      </w:tr>
      <w:tr w:rsidR="004A3AEA" w:rsidTr="004A3AEA">
        <w:tc>
          <w:tcPr>
            <w:tcW w:w="1385"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hAnsi="Comic Sans MS" w:cs="Arial"/>
              </w:rPr>
            </w:pPr>
            <w:r>
              <w:rPr>
                <w:rFonts w:ascii="Comic Sans MS" w:hAnsi="Comic Sans MS" w:cs="Arial"/>
              </w:rPr>
              <w:t>2012/13</w:t>
            </w:r>
          </w:p>
        </w:tc>
        <w:tc>
          <w:tcPr>
            <w:tcW w:w="8050"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hAnsi="Comic Sans MS" w:cs="Arial"/>
              </w:rPr>
            </w:pPr>
            <w:r>
              <w:rPr>
                <w:rFonts w:ascii="Comic Sans MS" w:hAnsi="Comic Sans MS" w:cs="Arial"/>
              </w:rPr>
              <w:t>Die gesamte Schulgemeinde nimmt an der Aktion „Zu Fuß zur Schule“ teil. Der „Walking-Bus“ wird zum ersten Mal durchgeführt.</w:t>
            </w:r>
          </w:p>
          <w:p w:rsidR="004A3AEA" w:rsidRDefault="004A3AEA" w:rsidP="004A3AEA">
            <w:pPr>
              <w:rPr>
                <w:rFonts w:ascii="Comic Sans MS" w:hAnsi="Comic Sans MS" w:cs="Arial"/>
              </w:rPr>
            </w:pPr>
            <w:r>
              <w:rPr>
                <w:rFonts w:ascii="Comic Sans MS" w:hAnsi="Comic Sans MS" w:cs="Arial"/>
              </w:rPr>
              <w:t>NABU-Veranstaltung im Biotop in Burkhards.</w:t>
            </w:r>
          </w:p>
          <w:p w:rsidR="004A3AEA" w:rsidRDefault="004A3AEA" w:rsidP="004A3AEA">
            <w:pPr>
              <w:rPr>
                <w:rFonts w:ascii="Comic Sans MS" w:eastAsia="Calibri" w:hAnsi="Comic Sans MS" w:cs="Arial"/>
              </w:rPr>
            </w:pPr>
            <w:r>
              <w:rPr>
                <w:rFonts w:ascii="Comic Sans MS" w:hAnsi="Comic Sans MS" w:cs="Arial"/>
              </w:rPr>
              <w:t>Beobachtung von Pflanzen und Tieren</w:t>
            </w:r>
            <w:r>
              <w:rPr>
                <w:rFonts w:ascii="Comic Sans MS" w:eastAsia="Calibri" w:hAnsi="Comic Sans MS" w:cs="Arial"/>
              </w:rPr>
              <w:t xml:space="preserve"> und Klärung biologischer Zusammenhänge.</w:t>
            </w:r>
          </w:p>
        </w:tc>
      </w:tr>
      <w:tr w:rsidR="004A3AEA" w:rsidTr="004A3AEA">
        <w:tc>
          <w:tcPr>
            <w:tcW w:w="1385"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hAnsi="Comic Sans MS" w:cs="Arial"/>
              </w:rPr>
            </w:pPr>
            <w:r>
              <w:rPr>
                <w:rFonts w:ascii="Comic Sans MS" w:hAnsi="Comic Sans MS" w:cs="Arial"/>
              </w:rPr>
              <w:t>2013/14</w:t>
            </w:r>
          </w:p>
        </w:tc>
        <w:tc>
          <w:tcPr>
            <w:tcW w:w="8050" w:type="dxa"/>
            <w:tcBorders>
              <w:top w:val="single" w:sz="4" w:space="0" w:color="000000"/>
              <w:left w:val="single" w:sz="4" w:space="0" w:color="000000"/>
              <w:bottom w:val="single" w:sz="4" w:space="0" w:color="000000"/>
              <w:right w:val="single" w:sz="4" w:space="0" w:color="000000"/>
            </w:tcBorders>
          </w:tcPr>
          <w:p w:rsidR="004A3AEA" w:rsidRDefault="004A3AEA" w:rsidP="004A3AEA">
            <w:pPr>
              <w:rPr>
                <w:rFonts w:ascii="Comic Sans MS" w:hAnsi="Comic Sans MS" w:cs="Arial"/>
              </w:rPr>
            </w:pPr>
            <w:r>
              <w:rPr>
                <w:rFonts w:ascii="Comic Sans MS" w:hAnsi="Comic Sans MS" w:cs="Arial"/>
              </w:rPr>
              <w:t xml:space="preserve">Erstmalige Durchführung eines „Umwelttages“ an der Schule. </w:t>
            </w:r>
          </w:p>
          <w:p w:rsidR="004A3AEA" w:rsidRDefault="004A3AEA" w:rsidP="006C35B4">
            <w:pPr>
              <w:pStyle w:val="Listenabsatz"/>
              <w:numPr>
                <w:ilvl w:val="0"/>
                <w:numId w:val="33"/>
              </w:numPr>
              <w:spacing w:after="0" w:line="240" w:lineRule="auto"/>
              <w:contextualSpacing/>
              <w:rPr>
                <w:rFonts w:eastAsia="Times New Roman"/>
                <w:lang w:eastAsia="de-DE"/>
              </w:rPr>
            </w:pPr>
            <w:r>
              <w:rPr>
                <w:rFonts w:eastAsia="Times New Roman"/>
                <w:lang w:eastAsia="de-DE"/>
              </w:rPr>
              <w:t>Die gesamte Schulgemeinde säubert das Schulgelände von Unkraut und bepflanzt erneut die Pflanzspirale.</w:t>
            </w:r>
          </w:p>
          <w:p w:rsidR="004A3AEA" w:rsidRDefault="004A3AEA" w:rsidP="004A3AEA">
            <w:pPr>
              <w:rPr>
                <w:rFonts w:ascii="Comic Sans MS" w:hAnsi="Comic Sans MS" w:cs="Arial"/>
              </w:rPr>
            </w:pPr>
            <w:r>
              <w:rPr>
                <w:rFonts w:ascii="Comic Sans MS" w:hAnsi="Comic Sans MS" w:cs="Arial"/>
              </w:rPr>
              <w:t>Die Verlängerung des Teilzertifikats „Ökologische Schule“ im Sommer 2014 erhalten.</w:t>
            </w:r>
          </w:p>
          <w:p w:rsidR="004A3AEA" w:rsidRDefault="004A3AEA" w:rsidP="004A3AEA">
            <w:pPr>
              <w:rPr>
                <w:rFonts w:ascii="Comic Sans MS" w:hAnsi="Comic Sans MS" w:cs="Arial"/>
              </w:rPr>
            </w:pPr>
            <w:r>
              <w:rPr>
                <w:rFonts w:ascii="Comic Sans MS" w:hAnsi="Comic Sans MS" w:cs="Arial"/>
              </w:rPr>
              <w:t>Teilnahme  an der Ausschreibung zum „Umweltpreis für Wetterauer Schulen“</w:t>
            </w:r>
          </w:p>
        </w:tc>
      </w:tr>
      <w:tr w:rsidR="004A3AEA" w:rsidTr="004A3AEA">
        <w:tc>
          <w:tcPr>
            <w:tcW w:w="1385"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hAnsi="Comic Sans MS" w:cs="Arial"/>
              </w:rPr>
            </w:pPr>
            <w:r>
              <w:rPr>
                <w:rFonts w:ascii="Comic Sans MS" w:hAnsi="Comic Sans MS" w:cs="Arial"/>
              </w:rPr>
              <w:t>2014/15</w:t>
            </w:r>
          </w:p>
        </w:tc>
        <w:tc>
          <w:tcPr>
            <w:tcW w:w="8050"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hAnsi="Comic Sans MS" w:cs="Arial"/>
              </w:rPr>
            </w:pPr>
            <w:r>
              <w:rPr>
                <w:rFonts w:ascii="Comic Sans MS" w:hAnsi="Comic Sans MS" w:cs="Arial"/>
              </w:rPr>
              <w:t>Zweimalige Durchführung des Umwelttages.</w:t>
            </w:r>
          </w:p>
          <w:p w:rsidR="004A3AEA" w:rsidRDefault="004A3AEA" w:rsidP="004A3AEA">
            <w:pPr>
              <w:rPr>
                <w:rFonts w:ascii="Comic Sans MS" w:hAnsi="Comic Sans MS" w:cs="Arial"/>
              </w:rPr>
            </w:pPr>
            <w:r>
              <w:rPr>
                <w:rFonts w:ascii="Comic Sans MS" w:hAnsi="Comic Sans MS" w:cs="Arial"/>
              </w:rPr>
              <w:t>Das Schuljahr der Nachhaltigkeit: Beide dritten Klassen nehmen an dem Projekt teil.</w:t>
            </w:r>
          </w:p>
          <w:p w:rsidR="004A3AEA" w:rsidRDefault="004A3AEA" w:rsidP="004A3AEA">
            <w:pPr>
              <w:rPr>
                <w:rFonts w:ascii="Comic Sans MS" w:hAnsi="Comic Sans MS" w:cs="Arial"/>
              </w:rPr>
            </w:pPr>
            <w:r>
              <w:rPr>
                <w:rFonts w:ascii="Comic Sans MS" w:hAnsi="Comic Sans MS" w:cs="Arial"/>
              </w:rPr>
              <w:t>Projektwoche zum Thema Nachhaltigkeit.</w:t>
            </w:r>
          </w:p>
          <w:p w:rsidR="004A3AEA" w:rsidRDefault="004A3AEA" w:rsidP="004A3AEA">
            <w:pPr>
              <w:rPr>
                <w:rFonts w:ascii="Comic Sans MS" w:hAnsi="Comic Sans MS" w:cs="Arial"/>
              </w:rPr>
            </w:pPr>
            <w:r>
              <w:rPr>
                <w:rFonts w:ascii="Comic Sans MS" w:hAnsi="Comic Sans MS" w:cs="Arial"/>
              </w:rPr>
              <w:t xml:space="preserve">Das Teilzertifikat „Ökologische Schule“ wird erneut beantragt. </w:t>
            </w:r>
          </w:p>
          <w:p w:rsidR="004A3AEA" w:rsidRDefault="004A3AEA" w:rsidP="004A3AEA">
            <w:pPr>
              <w:rPr>
                <w:rFonts w:ascii="Comic Sans MS" w:hAnsi="Comic Sans MS" w:cs="Arial"/>
              </w:rPr>
            </w:pPr>
            <w:r>
              <w:rPr>
                <w:rFonts w:ascii="Comic Sans MS" w:hAnsi="Comic Sans MS" w:cs="Arial"/>
              </w:rPr>
              <w:t>Die Erlenbachschule bewirbt sich als „Umweltschule Hessen 2015“</w:t>
            </w:r>
          </w:p>
        </w:tc>
      </w:tr>
      <w:tr w:rsidR="004A3AEA" w:rsidTr="004A3AEA">
        <w:tc>
          <w:tcPr>
            <w:tcW w:w="1385" w:type="dxa"/>
            <w:tcBorders>
              <w:top w:val="single" w:sz="4" w:space="0" w:color="000000"/>
              <w:left w:val="single" w:sz="4" w:space="0" w:color="000000"/>
              <w:bottom w:val="single" w:sz="4" w:space="0" w:color="000000"/>
              <w:right w:val="single" w:sz="4" w:space="0" w:color="000000"/>
            </w:tcBorders>
            <w:hideMark/>
          </w:tcPr>
          <w:p w:rsidR="004C0BD5" w:rsidRDefault="004C0BD5" w:rsidP="004A3AEA">
            <w:pPr>
              <w:rPr>
                <w:rFonts w:ascii="Comic Sans MS" w:hAnsi="Comic Sans MS" w:cs="Arial"/>
              </w:rPr>
            </w:pPr>
          </w:p>
          <w:p w:rsidR="004A3AEA" w:rsidRDefault="004A3AEA" w:rsidP="004A3AEA">
            <w:pPr>
              <w:rPr>
                <w:rFonts w:ascii="Comic Sans MS" w:hAnsi="Comic Sans MS" w:cs="Arial"/>
              </w:rPr>
            </w:pPr>
            <w:r>
              <w:rPr>
                <w:rFonts w:ascii="Comic Sans MS" w:hAnsi="Comic Sans MS" w:cs="Arial"/>
              </w:rPr>
              <w:t>2015 /16</w:t>
            </w:r>
          </w:p>
        </w:tc>
        <w:tc>
          <w:tcPr>
            <w:tcW w:w="8050" w:type="dxa"/>
            <w:tcBorders>
              <w:top w:val="single" w:sz="4" w:space="0" w:color="000000"/>
              <w:left w:val="single" w:sz="4" w:space="0" w:color="000000"/>
              <w:bottom w:val="single" w:sz="4" w:space="0" w:color="000000"/>
              <w:right w:val="single" w:sz="4" w:space="0" w:color="000000"/>
            </w:tcBorders>
            <w:hideMark/>
          </w:tcPr>
          <w:p w:rsidR="004C0BD5" w:rsidRDefault="004C0BD5" w:rsidP="004A3AEA">
            <w:pPr>
              <w:rPr>
                <w:rFonts w:ascii="Comic Sans MS" w:hAnsi="Comic Sans MS" w:cs="Arial"/>
              </w:rPr>
            </w:pPr>
          </w:p>
          <w:p w:rsidR="004A3AEA" w:rsidRDefault="004A3AEA" w:rsidP="004A3AEA">
            <w:pPr>
              <w:rPr>
                <w:rFonts w:ascii="Comic Sans MS" w:hAnsi="Comic Sans MS" w:cs="Arial"/>
              </w:rPr>
            </w:pPr>
            <w:r>
              <w:rPr>
                <w:rFonts w:ascii="Comic Sans MS" w:hAnsi="Comic Sans MS" w:cs="Arial"/>
              </w:rPr>
              <w:t>Zweimalige Durchführung des Umwelttages.</w:t>
            </w:r>
          </w:p>
          <w:p w:rsidR="004A3AEA" w:rsidRDefault="004A3AEA" w:rsidP="004A3AEA">
            <w:pPr>
              <w:rPr>
                <w:rFonts w:ascii="Comic Sans MS" w:hAnsi="Comic Sans MS" w:cs="Arial"/>
              </w:rPr>
            </w:pPr>
            <w:r>
              <w:rPr>
                <w:rFonts w:ascii="Comic Sans MS" w:hAnsi="Comic Sans MS" w:cs="Arial"/>
              </w:rPr>
              <w:t xml:space="preserve">Kinder der vierten Klassen gehen als Klimainspektoren  durch die Klassen und kontrollieren die Einsparung von Energie. </w:t>
            </w:r>
          </w:p>
          <w:p w:rsidR="004A3AEA" w:rsidRDefault="004A3AEA" w:rsidP="004A3AEA">
            <w:pPr>
              <w:rPr>
                <w:rFonts w:ascii="Comic Sans MS" w:hAnsi="Comic Sans MS" w:cs="Arial"/>
              </w:rPr>
            </w:pPr>
            <w:r>
              <w:rPr>
                <w:rFonts w:ascii="Comic Sans MS" w:hAnsi="Comic Sans MS" w:cs="Arial"/>
              </w:rPr>
              <w:t xml:space="preserve">Die Klasse 3b nimmt an einem Wasserprojekt der OVAG teil. </w:t>
            </w:r>
          </w:p>
        </w:tc>
      </w:tr>
      <w:tr w:rsidR="004A3AEA" w:rsidTr="004A3AEA">
        <w:tc>
          <w:tcPr>
            <w:tcW w:w="1385"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hAnsi="Comic Sans MS" w:cs="Arial"/>
              </w:rPr>
            </w:pPr>
            <w:r>
              <w:rPr>
                <w:rFonts w:ascii="Comic Sans MS" w:hAnsi="Comic Sans MS" w:cs="Arial"/>
              </w:rPr>
              <w:t>2016/17</w:t>
            </w:r>
          </w:p>
        </w:tc>
        <w:tc>
          <w:tcPr>
            <w:tcW w:w="8050" w:type="dxa"/>
            <w:tcBorders>
              <w:top w:val="single" w:sz="4" w:space="0" w:color="000000"/>
              <w:left w:val="single" w:sz="4" w:space="0" w:color="000000"/>
              <w:bottom w:val="single" w:sz="4" w:space="0" w:color="000000"/>
              <w:right w:val="single" w:sz="4" w:space="0" w:color="000000"/>
            </w:tcBorders>
            <w:hideMark/>
          </w:tcPr>
          <w:p w:rsidR="004A3AEA" w:rsidRDefault="004A3AEA" w:rsidP="004A3AEA">
            <w:pPr>
              <w:rPr>
                <w:rFonts w:ascii="Comic Sans MS" w:hAnsi="Comic Sans MS" w:cs="Arial"/>
              </w:rPr>
            </w:pPr>
            <w:r>
              <w:rPr>
                <w:rFonts w:ascii="Comic Sans MS" w:hAnsi="Comic Sans MS" w:cs="Arial"/>
              </w:rPr>
              <w:t>Der 5.und 6.Umwelttag</w:t>
            </w:r>
          </w:p>
          <w:p w:rsidR="004A3AEA" w:rsidRDefault="004A3AEA" w:rsidP="004A3AEA">
            <w:pPr>
              <w:rPr>
                <w:rFonts w:ascii="Comic Sans MS" w:hAnsi="Comic Sans MS" w:cs="Arial"/>
              </w:rPr>
            </w:pPr>
            <w:r>
              <w:rPr>
                <w:rFonts w:ascii="Comic Sans MS" w:hAnsi="Comic Sans MS" w:cs="Arial"/>
              </w:rPr>
              <w:t>Zirkusprojekt „Zappzarap“</w:t>
            </w:r>
          </w:p>
          <w:p w:rsidR="004A3AEA" w:rsidRDefault="004A3AEA" w:rsidP="004A3AEA">
            <w:pPr>
              <w:rPr>
                <w:rFonts w:ascii="Comic Sans MS" w:hAnsi="Comic Sans MS" w:cs="Arial"/>
              </w:rPr>
            </w:pPr>
            <w:r>
              <w:rPr>
                <w:rFonts w:ascii="Comic Sans MS" w:hAnsi="Comic Sans MS" w:cs="Arial"/>
              </w:rPr>
              <w:t>Ausbildung von Klimaexperten in Jgst.3</w:t>
            </w:r>
          </w:p>
          <w:p w:rsidR="004A3AEA" w:rsidRDefault="004A3AEA" w:rsidP="004A3AEA">
            <w:pPr>
              <w:rPr>
                <w:rFonts w:ascii="Comic Sans MS" w:hAnsi="Comic Sans MS" w:cs="Arial"/>
              </w:rPr>
            </w:pPr>
            <w:r>
              <w:rPr>
                <w:rFonts w:ascii="Comic Sans MS" w:hAnsi="Comic Sans MS" w:cs="Arial"/>
              </w:rPr>
              <w:t>Teilnahme an der Aktion „Sauberhafter Schulweg“</w:t>
            </w:r>
          </w:p>
        </w:tc>
      </w:tr>
      <w:tr w:rsidR="004A3AEA" w:rsidTr="004A3AEA">
        <w:tc>
          <w:tcPr>
            <w:tcW w:w="1385" w:type="dxa"/>
            <w:tcBorders>
              <w:top w:val="single" w:sz="4" w:space="0" w:color="000000"/>
              <w:left w:val="single" w:sz="4" w:space="0" w:color="000000"/>
              <w:bottom w:val="single" w:sz="4" w:space="0" w:color="000000"/>
              <w:right w:val="single" w:sz="4" w:space="0" w:color="000000"/>
            </w:tcBorders>
          </w:tcPr>
          <w:p w:rsidR="004A3AEA" w:rsidRDefault="004A3AEA" w:rsidP="004A3AEA">
            <w:pPr>
              <w:rPr>
                <w:rFonts w:ascii="Comic Sans MS" w:hAnsi="Comic Sans MS" w:cs="Arial"/>
              </w:rPr>
            </w:pPr>
            <w:r>
              <w:rPr>
                <w:rFonts w:ascii="Comic Sans MS" w:hAnsi="Comic Sans MS" w:cs="Arial"/>
              </w:rPr>
              <w:t>2017/18</w:t>
            </w:r>
          </w:p>
        </w:tc>
        <w:tc>
          <w:tcPr>
            <w:tcW w:w="8050" w:type="dxa"/>
            <w:tcBorders>
              <w:top w:val="single" w:sz="4" w:space="0" w:color="000000"/>
              <w:left w:val="single" w:sz="4" w:space="0" w:color="000000"/>
              <w:bottom w:val="single" w:sz="4" w:space="0" w:color="000000"/>
              <w:right w:val="single" w:sz="4" w:space="0" w:color="000000"/>
            </w:tcBorders>
          </w:tcPr>
          <w:p w:rsidR="004A3AEA" w:rsidRDefault="004A3AEA" w:rsidP="004A3AEA">
            <w:pPr>
              <w:rPr>
                <w:rFonts w:ascii="Comic Sans MS" w:hAnsi="Comic Sans MS" w:cs="Arial"/>
              </w:rPr>
            </w:pPr>
            <w:r>
              <w:rPr>
                <w:rFonts w:ascii="Comic Sans MS" w:hAnsi="Comic Sans MS" w:cs="Arial"/>
              </w:rPr>
              <w:t>Erneute Umwelttag</w:t>
            </w:r>
            <w:r w:rsidR="005167ED">
              <w:rPr>
                <w:rFonts w:ascii="Comic Sans MS" w:hAnsi="Comic Sans MS" w:cs="Arial"/>
              </w:rPr>
              <w:t>e</w:t>
            </w:r>
            <w:r>
              <w:rPr>
                <w:rFonts w:ascii="Comic Sans MS" w:hAnsi="Comic Sans MS" w:cs="Arial"/>
              </w:rPr>
              <w:t xml:space="preserve"> im Herbst 2017 und im Frühjahr 2018</w:t>
            </w:r>
          </w:p>
          <w:p w:rsidR="004A3AEA" w:rsidRDefault="004A3AEA" w:rsidP="004A3AEA">
            <w:pPr>
              <w:rPr>
                <w:rFonts w:ascii="Comic Sans MS" w:hAnsi="Comic Sans MS" w:cs="Arial"/>
              </w:rPr>
            </w:pPr>
            <w:r>
              <w:rPr>
                <w:rFonts w:ascii="Comic Sans MS" w:hAnsi="Comic Sans MS" w:cs="Arial"/>
              </w:rPr>
              <w:t>Auszeichnung Umweltschule Europe zum 14. Mal</w:t>
            </w:r>
          </w:p>
          <w:p w:rsidR="004A3AEA" w:rsidRDefault="004A3AEA" w:rsidP="004A3AEA">
            <w:pPr>
              <w:rPr>
                <w:rFonts w:ascii="Comic Sans MS" w:hAnsi="Comic Sans MS" w:cs="Arial"/>
              </w:rPr>
            </w:pPr>
            <w:r>
              <w:rPr>
                <w:rFonts w:ascii="Comic Sans MS" w:hAnsi="Comic Sans MS" w:cs="Arial"/>
              </w:rPr>
              <w:t>Umwelt-AG an der Schule ins Leben gerufen</w:t>
            </w:r>
          </w:p>
          <w:p w:rsidR="004A3AEA" w:rsidRDefault="004A3AEA" w:rsidP="005167ED">
            <w:pPr>
              <w:rPr>
                <w:rFonts w:ascii="Comic Sans MS" w:hAnsi="Comic Sans MS" w:cs="Arial"/>
              </w:rPr>
            </w:pPr>
            <w:r>
              <w:rPr>
                <w:rFonts w:ascii="Comic Sans MS" w:hAnsi="Comic Sans MS" w:cs="Arial"/>
              </w:rPr>
              <w:t>Durchführung des Projektes „Walking-Bus“</w:t>
            </w:r>
          </w:p>
        </w:tc>
      </w:tr>
      <w:tr w:rsidR="004A3AEA" w:rsidTr="004A3AEA">
        <w:tc>
          <w:tcPr>
            <w:tcW w:w="1385" w:type="dxa"/>
            <w:tcBorders>
              <w:top w:val="single" w:sz="4" w:space="0" w:color="000000"/>
              <w:left w:val="single" w:sz="4" w:space="0" w:color="000000"/>
              <w:bottom w:val="single" w:sz="4" w:space="0" w:color="000000"/>
              <w:right w:val="single" w:sz="4" w:space="0" w:color="000000"/>
            </w:tcBorders>
          </w:tcPr>
          <w:p w:rsidR="004A3AEA" w:rsidRDefault="004A3AEA" w:rsidP="004A3AEA">
            <w:pPr>
              <w:rPr>
                <w:rFonts w:ascii="Comic Sans MS" w:hAnsi="Comic Sans MS" w:cs="Arial"/>
              </w:rPr>
            </w:pPr>
            <w:r>
              <w:rPr>
                <w:rFonts w:ascii="Comic Sans MS" w:hAnsi="Comic Sans MS" w:cs="Arial"/>
              </w:rPr>
              <w:t>2018/19</w:t>
            </w:r>
          </w:p>
        </w:tc>
        <w:tc>
          <w:tcPr>
            <w:tcW w:w="8050" w:type="dxa"/>
            <w:tcBorders>
              <w:top w:val="single" w:sz="4" w:space="0" w:color="000000"/>
              <w:left w:val="single" w:sz="4" w:space="0" w:color="000000"/>
              <w:bottom w:val="single" w:sz="4" w:space="0" w:color="000000"/>
              <w:right w:val="single" w:sz="4" w:space="0" w:color="000000"/>
            </w:tcBorders>
          </w:tcPr>
          <w:p w:rsidR="004A3AEA" w:rsidRDefault="004A3AEA" w:rsidP="004A3AEA">
            <w:pPr>
              <w:rPr>
                <w:rFonts w:ascii="Comic Sans MS" w:hAnsi="Comic Sans MS" w:cs="Arial"/>
              </w:rPr>
            </w:pPr>
            <w:r>
              <w:rPr>
                <w:rFonts w:ascii="Comic Sans MS" w:hAnsi="Comic Sans MS" w:cs="Arial"/>
              </w:rPr>
              <w:t>Durchführung des Umwelttages im Herbst 2018 und im Frühjahr 2019</w:t>
            </w:r>
          </w:p>
          <w:p w:rsidR="004A3AEA" w:rsidRDefault="004A3AEA" w:rsidP="004A3AEA">
            <w:pPr>
              <w:rPr>
                <w:rFonts w:ascii="Comic Sans MS" w:hAnsi="Comic Sans MS" w:cs="Arial"/>
              </w:rPr>
            </w:pPr>
            <w:r>
              <w:rPr>
                <w:rFonts w:ascii="Comic Sans MS" w:hAnsi="Comic Sans MS" w:cs="Arial"/>
              </w:rPr>
              <w:t>Schulprojekt: Wir vermeiden Müll</w:t>
            </w:r>
          </w:p>
          <w:p w:rsidR="004A3AEA" w:rsidRDefault="004A3AEA" w:rsidP="004A3AEA">
            <w:pPr>
              <w:rPr>
                <w:rFonts w:ascii="Comic Sans MS" w:hAnsi="Comic Sans MS" w:cs="Arial"/>
              </w:rPr>
            </w:pPr>
            <w:r>
              <w:rPr>
                <w:rFonts w:ascii="Comic Sans MS" w:hAnsi="Comic Sans MS" w:cs="Arial"/>
              </w:rPr>
              <w:t>Klassenübergreifende Auseinandersetzung mit Müllproblematik</w:t>
            </w:r>
          </w:p>
          <w:p w:rsidR="004A3AEA" w:rsidRDefault="004A3AEA" w:rsidP="004A3AEA">
            <w:pPr>
              <w:rPr>
                <w:rFonts w:ascii="Comic Sans MS" w:hAnsi="Comic Sans MS" w:cs="Arial"/>
              </w:rPr>
            </w:pPr>
            <w:r>
              <w:rPr>
                <w:rFonts w:ascii="Comic Sans MS" w:hAnsi="Comic Sans MS" w:cs="Arial"/>
              </w:rPr>
              <w:t>Durchführung einer Müllvermeidungswoche</w:t>
            </w:r>
          </w:p>
          <w:p w:rsidR="005167ED" w:rsidRDefault="005167ED" w:rsidP="004A3AEA">
            <w:pPr>
              <w:rPr>
                <w:rFonts w:ascii="Comic Sans MS" w:hAnsi="Comic Sans MS" w:cs="Arial"/>
              </w:rPr>
            </w:pPr>
            <w:r>
              <w:rPr>
                <w:rFonts w:ascii="Comic Sans MS" w:hAnsi="Comic Sans MS" w:cs="Arial"/>
              </w:rPr>
              <w:t>Klimaexperten in Jgst.3</w:t>
            </w:r>
          </w:p>
          <w:p w:rsidR="00EA1187" w:rsidRDefault="00EA1187" w:rsidP="004A3AEA">
            <w:pPr>
              <w:rPr>
                <w:rFonts w:ascii="Comic Sans MS" w:hAnsi="Comic Sans MS" w:cs="Arial"/>
              </w:rPr>
            </w:pPr>
            <w:r>
              <w:rPr>
                <w:rFonts w:ascii="Comic Sans MS" w:hAnsi="Comic Sans MS" w:cs="Arial"/>
              </w:rPr>
              <w:t>Aktion „zu Fuß zur Schule“ mit Stempelsammlung und Belohnung</w:t>
            </w:r>
          </w:p>
        </w:tc>
      </w:tr>
      <w:tr w:rsidR="00EA1187" w:rsidTr="004A3AEA">
        <w:tc>
          <w:tcPr>
            <w:tcW w:w="1385" w:type="dxa"/>
            <w:tcBorders>
              <w:top w:val="single" w:sz="4" w:space="0" w:color="000000"/>
              <w:left w:val="single" w:sz="4" w:space="0" w:color="000000"/>
              <w:bottom w:val="single" w:sz="4" w:space="0" w:color="000000"/>
              <w:right w:val="single" w:sz="4" w:space="0" w:color="000000"/>
            </w:tcBorders>
          </w:tcPr>
          <w:p w:rsidR="00EA1187" w:rsidRPr="003B0A64" w:rsidRDefault="00EA1187" w:rsidP="00EA1187">
            <w:pPr>
              <w:rPr>
                <w:rFonts w:ascii="Comic Sans MS" w:hAnsi="Comic Sans MS" w:cs="Arial"/>
              </w:rPr>
            </w:pPr>
            <w:r>
              <w:rPr>
                <w:rFonts w:ascii="Comic Sans MS" w:hAnsi="Comic Sans MS" w:cs="Arial"/>
              </w:rPr>
              <w:t>2019/2</w:t>
            </w:r>
            <w:r w:rsidRPr="003B0A64">
              <w:rPr>
                <w:rFonts w:ascii="Comic Sans MS" w:hAnsi="Comic Sans MS" w:cs="Arial"/>
              </w:rPr>
              <w:t>0</w:t>
            </w:r>
          </w:p>
        </w:tc>
        <w:tc>
          <w:tcPr>
            <w:tcW w:w="8050" w:type="dxa"/>
            <w:tcBorders>
              <w:top w:val="single" w:sz="4" w:space="0" w:color="000000"/>
              <w:left w:val="single" w:sz="4" w:space="0" w:color="000000"/>
              <w:bottom w:val="single" w:sz="4" w:space="0" w:color="000000"/>
              <w:right w:val="single" w:sz="4" w:space="0" w:color="000000"/>
            </w:tcBorders>
          </w:tcPr>
          <w:p w:rsidR="00182943" w:rsidRDefault="00182943" w:rsidP="0097348D">
            <w:pPr>
              <w:rPr>
                <w:rFonts w:ascii="Comic Sans MS" w:hAnsi="Comic Sans MS" w:cs="Arial"/>
              </w:rPr>
            </w:pPr>
            <w:r>
              <w:rPr>
                <w:rFonts w:ascii="Comic Sans MS" w:hAnsi="Comic Sans MS" w:cs="Arial"/>
              </w:rPr>
              <w:t>Aktion „zu Fuß zur Schule“ im Schulplaner integriert</w:t>
            </w:r>
          </w:p>
          <w:p w:rsidR="00EA1187" w:rsidRPr="00DB43D2" w:rsidRDefault="00EA1187" w:rsidP="0097348D">
            <w:pPr>
              <w:rPr>
                <w:rFonts w:ascii="Comic Sans MS" w:hAnsi="Comic Sans MS" w:cs="Arial"/>
              </w:rPr>
            </w:pPr>
            <w:r>
              <w:rPr>
                <w:rFonts w:ascii="Comic Sans MS" w:hAnsi="Comic Sans MS" w:cs="Arial"/>
              </w:rPr>
              <w:t>Die Verlängerung des Teilzertifikats „Ökologische Schule“ im Herbst 2019 erhalten.</w:t>
            </w:r>
          </w:p>
        </w:tc>
      </w:tr>
    </w:tbl>
    <w:p w:rsidR="004A3AEA" w:rsidRDefault="004A3AEA" w:rsidP="004A3AEA">
      <w:pPr>
        <w:rPr>
          <w:rFonts w:ascii="Comic Sans MS" w:eastAsia="Calibri" w:hAnsi="Comic Sans MS"/>
        </w:rPr>
      </w:pPr>
    </w:p>
    <w:p w:rsidR="00EA1187" w:rsidRDefault="00EA1187" w:rsidP="004A3AEA">
      <w:pPr>
        <w:rPr>
          <w:rFonts w:ascii="Comic Sans MS" w:eastAsia="Calibri" w:hAnsi="Comic Sans MS"/>
        </w:rPr>
      </w:pPr>
    </w:p>
    <w:p w:rsidR="004A3AEA" w:rsidRDefault="004A3AEA" w:rsidP="004A3AEA">
      <w:pPr>
        <w:rPr>
          <w:rFonts w:ascii="Comic Sans MS" w:eastAsia="Calibri" w:hAnsi="Comic Sans MS"/>
        </w:rPr>
      </w:pPr>
      <w:r>
        <w:rPr>
          <w:rFonts w:ascii="Comic Sans MS" w:eastAsia="Calibri" w:hAnsi="Comic Sans MS"/>
        </w:rPr>
        <w:t>Im Schuljahr2012/13 wurden zusätzlich in der Gesamtkonferenz für das Fach Sachunterricht Themenschwerpunkte aus dem Bereich Umwelt beschlossen, die in den einzelnen Jahrgangsstufen verpflichtend durchgeführt werden. Somit wird garantiert, dass alle Kinder der Schule im Verlauf ihrer Grundschulzeit verschiedene ökologische Themen bearbeiten.</w:t>
      </w:r>
    </w:p>
    <w:p w:rsidR="00EA1187" w:rsidRDefault="00EA1187" w:rsidP="004A3AEA">
      <w:pPr>
        <w:rPr>
          <w:rFonts w:ascii="Comic Sans MS" w:eastAsia="Calibri" w:hAnsi="Comic Sans MS"/>
        </w:rPr>
      </w:pPr>
    </w:p>
    <w:p w:rsidR="004A3AEA" w:rsidRDefault="004A3AEA" w:rsidP="006C35B4">
      <w:pPr>
        <w:numPr>
          <w:ilvl w:val="0"/>
          <w:numId w:val="34"/>
        </w:numPr>
        <w:rPr>
          <w:rFonts w:ascii="Comic Sans MS" w:eastAsia="Calibri" w:hAnsi="Comic Sans MS"/>
        </w:rPr>
      </w:pPr>
      <w:r>
        <w:rPr>
          <w:rFonts w:ascii="Comic Sans MS" w:eastAsia="Calibri" w:hAnsi="Comic Sans MS"/>
        </w:rPr>
        <w:t>Flex – Jahrgangsstufen  1 u. 2: Verkehrserziehung und Mülltrennung</w:t>
      </w:r>
    </w:p>
    <w:p w:rsidR="004A3AEA" w:rsidRDefault="004A3AEA" w:rsidP="004A3AEA">
      <w:pPr>
        <w:ind w:left="720"/>
        <w:contextualSpacing/>
        <w:rPr>
          <w:rFonts w:ascii="Comic Sans MS" w:eastAsia="Calibri" w:hAnsi="Comic Sans MS"/>
        </w:rPr>
      </w:pPr>
      <w:r>
        <w:rPr>
          <w:rFonts w:ascii="Comic Sans MS" w:eastAsia="Calibri" w:hAnsi="Comic Sans MS"/>
        </w:rPr>
        <w:t>Beobachtungen  und Experimente in der Natur</w:t>
      </w:r>
    </w:p>
    <w:p w:rsidR="004A3AEA" w:rsidRDefault="004A3AEA" w:rsidP="006C35B4">
      <w:pPr>
        <w:numPr>
          <w:ilvl w:val="0"/>
          <w:numId w:val="34"/>
        </w:numPr>
        <w:rPr>
          <w:rFonts w:ascii="Comic Sans MS" w:eastAsia="Calibri" w:hAnsi="Comic Sans MS"/>
        </w:rPr>
      </w:pPr>
      <w:r>
        <w:rPr>
          <w:rFonts w:ascii="Comic Sans MS" w:eastAsia="Calibri" w:hAnsi="Comic Sans MS"/>
        </w:rPr>
        <w:t xml:space="preserve">Jahrgangsstufe 3: Ernährungsführerschein, Energie-und     Wasserinspektoren. </w:t>
      </w:r>
    </w:p>
    <w:p w:rsidR="004A3AEA" w:rsidRDefault="004A3AEA" w:rsidP="006C35B4">
      <w:pPr>
        <w:numPr>
          <w:ilvl w:val="0"/>
          <w:numId w:val="34"/>
        </w:numPr>
        <w:rPr>
          <w:rFonts w:ascii="Comic Sans MS" w:eastAsia="Calibri" w:hAnsi="Comic Sans MS"/>
        </w:rPr>
      </w:pPr>
      <w:r>
        <w:rPr>
          <w:rFonts w:ascii="Comic Sans MS" w:eastAsia="Calibri" w:hAnsi="Comic Sans MS"/>
        </w:rPr>
        <w:t>Jahrgangsstufe 4: Verkehrserziehung (Radfahrprüfung)</w:t>
      </w:r>
    </w:p>
    <w:p w:rsidR="00EA1187" w:rsidRDefault="00EA1187" w:rsidP="00EA1187">
      <w:pPr>
        <w:rPr>
          <w:rFonts w:ascii="Comic Sans MS" w:eastAsia="Calibri" w:hAnsi="Comic Sans MS"/>
        </w:rPr>
      </w:pPr>
    </w:p>
    <w:p w:rsidR="004A3AEA" w:rsidRDefault="004A3AEA" w:rsidP="004A3AEA">
      <w:pPr>
        <w:rPr>
          <w:rFonts w:ascii="Comic Sans MS" w:hAnsi="Comic Sans MS"/>
        </w:rPr>
      </w:pPr>
      <w:r>
        <w:rPr>
          <w:rFonts w:ascii="Comic Sans MS" w:hAnsi="Comic Sans MS"/>
        </w:rPr>
        <w:t>Mit den unterschiedlichsten Projekten, die klassenintern, klassenübergreifend, im Rahmen von BEP in Kooperation mit den Kindertagesstätten oder auch im Rahmen von Projektwochen durchgeführt wurden und werden, gelingt es uns immer wieder die Kinder unserer Schule für die Umwelt zu sensibilisieren.</w:t>
      </w:r>
    </w:p>
    <w:p w:rsidR="004C0BD5" w:rsidRDefault="004C0BD5" w:rsidP="00C86A77">
      <w:pPr>
        <w:rPr>
          <w:rFonts w:ascii="Comic Sans MS" w:hAnsi="Comic Sans MS"/>
          <w:u w:val="single"/>
        </w:rPr>
      </w:pPr>
    </w:p>
    <w:p w:rsidR="004C0BD5" w:rsidRDefault="004C0BD5" w:rsidP="00C86A77">
      <w:pPr>
        <w:rPr>
          <w:rFonts w:ascii="Comic Sans MS" w:hAnsi="Comic Sans MS"/>
          <w:u w:val="single"/>
        </w:rPr>
      </w:pPr>
    </w:p>
    <w:p w:rsidR="00C86A77" w:rsidRPr="0015188D" w:rsidRDefault="00C86A77" w:rsidP="00C86A77">
      <w:pPr>
        <w:rPr>
          <w:rFonts w:ascii="Comic Sans MS" w:hAnsi="Comic Sans MS"/>
          <w:u w:val="single"/>
        </w:rPr>
      </w:pPr>
      <w:r w:rsidRPr="0015188D">
        <w:rPr>
          <w:rFonts w:ascii="Comic Sans MS" w:hAnsi="Comic Sans MS"/>
          <w:u w:val="single"/>
        </w:rPr>
        <w:t>Evaluation:</w:t>
      </w:r>
    </w:p>
    <w:p w:rsidR="00C86A77" w:rsidRPr="0015188D" w:rsidRDefault="00C86A77" w:rsidP="00C86A77">
      <w:pPr>
        <w:rPr>
          <w:rFonts w:ascii="Comic Sans MS" w:hAnsi="Comic Sans MS" w:cs="Arial"/>
        </w:rPr>
      </w:pPr>
      <w:r w:rsidRPr="0015188D">
        <w:rPr>
          <w:rFonts w:ascii="Comic Sans MS" w:hAnsi="Comic Sans MS"/>
        </w:rPr>
        <w:t xml:space="preserve">Die Teilnahme an der Ausschreibung </w:t>
      </w:r>
      <w:r w:rsidRPr="0015188D">
        <w:rPr>
          <w:rFonts w:ascii="Comic Sans MS" w:hAnsi="Comic Sans MS" w:cs="Arial"/>
        </w:rPr>
        <w:t>zum „Umweltpreis für Wetterauer Schulen“ war von Erfolg gekrönt. Am 4. November 2014 wurde uns der mit 2.500,-€ dotierte Preis in einem Festakt überreicht.</w:t>
      </w:r>
    </w:p>
    <w:p w:rsidR="00C86A77" w:rsidRPr="0015188D" w:rsidRDefault="00C86A77" w:rsidP="00C86A77">
      <w:pPr>
        <w:rPr>
          <w:rFonts w:ascii="Comic Sans MS" w:hAnsi="Comic Sans MS" w:cs="Arial"/>
        </w:rPr>
      </w:pPr>
      <w:r w:rsidRPr="0015188D">
        <w:rPr>
          <w:rFonts w:ascii="Comic Sans MS" w:hAnsi="Comic Sans MS" w:cs="Arial"/>
        </w:rPr>
        <w:t>Es werden Klimaexperten-Kisten angeschafft. Die Kinder der dritten Klassen werden zu Klimaexperten ausgebildet. In den folgenden Schuljahren geben die Kinder ihr Fachwissen an die nächste Jahrgangsstufe weiter.</w:t>
      </w:r>
    </w:p>
    <w:p w:rsidR="00C86A77" w:rsidRPr="0015188D" w:rsidRDefault="00C86A77" w:rsidP="00C86A77">
      <w:pPr>
        <w:rPr>
          <w:rFonts w:ascii="Comic Sans MS" w:hAnsi="Comic Sans MS" w:cs="Arial"/>
        </w:rPr>
      </w:pPr>
    </w:p>
    <w:p w:rsidR="00C86A77" w:rsidRPr="00DB43D2" w:rsidRDefault="00C86A77" w:rsidP="00C86A77">
      <w:pPr>
        <w:rPr>
          <w:rFonts w:ascii="Comic Sans MS" w:hAnsi="Comic Sans MS" w:cs="Arial"/>
        </w:rPr>
      </w:pPr>
      <w:r w:rsidRPr="00DB43D2">
        <w:rPr>
          <w:rFonts w:ascii="Comic Sans MS" w:hAnsi="Comic Sans MS" w:cs="Arial"/>
        </w:rPr>
        <w:t>Walking-Bus: Eine Wiederholung des Projektes 2019/20 und die Aufnahme des Themas als tägliche Abfrage in unserem Schulplaner.</w:t>
      </w:r>
    </w:p>
    <w:p w:rsidR="00C86A77" w:rsidRPr="00DB43D2" w:rsidRDefault="00C86A77" w:rsidP="00C86A77">
      <w:pPr>
        <w:rPr>
          <w:rFonts w:ascii="Comic Sans MS" w:hAnsi="Comic Sans MS" w:cs="Arial"/>
        </w:rPr>
      </w:pPr>
    </w:p>
    <w:p w:rsidR="00C86A77" w:rsidRPr="0015188D" w:rsidRDefault="00C86A77" w:rsidP="00C86A77">
      <w:pPr>
        <w:rPr>
          <w:rFonts w:ascii="Comic Sans MS" w:hAnsi="Comic Sans MS" w:cs="Arial"/>
        </w:rPr>
      </w:pPr>
      <w:r w:rsidRPr="0015188D">
        <w:rPr>
          <w:rFonts w:ascii="Comic Sans MS" w:hAnsi="Comic Sans MS" w:cs="Arial"/>
        </w:rPr>
        <w:t>Müllvermeidung: Schüler und Schülerinnen sollen ihr Frühstück in Frühstücksdosen mitbringen. Dies bedarf immer wieder der Überprüfung, doch erziehen sich Kinder auch gegenseitig.</w:t>
      </w:r>
    </w:p>
    <w:p w:rsidR="00C86A77" w:rsidRPr="0015188D" w:rsidRDefault="00C86A77" w:rsidP="00C86A77">
      <w:pPr>
        <w:rPr>
          <w:rFonts w:ascii="Comic Sans MS" w:hAnsi="Comic Sans MS" w:cs="Arial"/>
        </w:rPr>
      </w:pPr>
    </w:p>
    <w:p w:rsidR="00C86A77" w:rsidRPr="0015188D" w:rsidRDefault="00C86A77" w:rsidP="00C86A77">
      <w:pPr>
        <w:rPr>
          <w:rFonts w:ascii="Comic Sans MS" w:hAnsi="Comic Sans MS" w:cs="Arial"/>
        </w:rPr>
      </w:pPr>
      <w:r w:rsidRPr="0015188D">
        <w:rPr>
          <w:rFonts w:ascii="Comic Sans MS" w:hAnsi="Comic Sans MS" w:cs="Arial"/>
        </w:rPr>
        <w:t xml:space="preserve">Als Resulat unserer Bemühungen wird unserer Schule in diesem Jahr (Schuljahr2019/20 ) die Auszeichnung „UmweltSchule – Lernen und Handeln für unsere Zukunft“ verliehen. </w:t>
      </w:r>
    </w:p>
    <w:p w:rsidR="00C86A77" w:rsidRDefault="00C86A77" w:rsidP="00C86A77">
      <w:pPr>
        <w:rPr>
          <w:rFonts w:ascii="Comic Sans MS" w:hAnsi="Comic Sans MS" w:cs="Arial"/>
          <w:sz w:val="22"/>
          <w:szCs w:val="22"/>
        </w:rPr>
      </w:pPr>
    </w:p>
    <w:p w:rsidR="00EA1187" w:rsidRDefault="00EA1187" w:rsidP="006E6A28">
      <w:pPr>
        <w:rPr>
          <w:rFonts w:ascii="Comic Sans MS" w:hAnsi="Comic Sans MS"/>
          <w:sz w:val="28"/>
          <w:szCs w:val="28"/>
        </w:rPr>
      </w:pPr>
    </w:p>
    <w:p w:rsidR="00C86A77" w:rsidRDefault="00C86A77" w:rsidP="006E6A28">
      <w:pPr>
        <w:rPr>
          <w:rFonts w:ascii="Comic Sans MS" w:hAnsi="Comic Sans MS"/>
          <w:sz w:val="28"/>
          <w:szCs w:val="28"/>
        </w:rPr>
      </w:pPr>
    </w:p>
    <w:p w:rsidR="00C86A77" w:rsidRDefault="00C86A77" w:rsidP="006E6A28">
      <w:pPr>
        <w:rPr>
          <w:rFonts w:ascii="Comic Sans MS" w:hAnsi="Comic Sans MS"/>
          <w:sz w:val="28"/>
          <w:szCs w:val="28"/>
        </w:rPr>
      </w:pPr>
    </w:p>
    <w:p w:rsidR="004C0BD5" w:rsidRDefault="004C0BD5" w:rsidP="006E6A28">
      <w:pPr>
        <w:rPr>
          <w:rFonts w:ascii="Comic Sans MS" w:hAnsi="Comic Sans MS"/>
          <w:sz w:val="28"/>
          <w:szCs w:val="28"/>
        </w:rPr>
      </w:pPr>
    </w:p>
    <w:p w:rsidR="004C0BD5" w:rsidRDefault="004C0BD5" w:rsidP="006E6A28">
      <w:pPr>
        <w:rPr>
          <w:rFonts w:ascii="Comic Sans MS" w:hAnsi="Comic Sans MS"/>
          <w:sz w:val="28"/>
          <w:szCs w:val="28"/>
        </w:rPr>
      </w:pPr>
    </w:p>
    <w:p w:rsidR="004C0BD5" w:rsidRPr="00EA1187" w:rsidRDefault="004C0BD5" w:rsidP="006E6A28">
      <w:pPr>
        <w:rPr>
          <w:rFonts w:ascii="Comic Sans MS" w:hAnsi="Comic Sans MS"/>
          <w:sz w:val="28"/>
          <w:szCs w:val="28"/>
        </w:rPr>
      </w:pPr>
    </w:p>
    <w:p w:rsidR="00EA329A" w:rsidRPr="00EA329A" w:rsidRDefault="00EA329A" w:rsidP="00EA329A">
      <w:pPr>
        <w:pStyle w:val="berschrift7"/>
        <w:rPr>
          <w:bCs/>
          <w:szCs w:val="32"/>
        </w:rPr>
      </w:pPr>
      <w:r w:rsidRPr="00EA329A">
        <w:rPr>
          <w:bCs/>
          <w:szCs w:val="32"/>
        </w:rPr>
        <w:t>.4 „Bewegte Schule“ – Schwerpunkt Sport</w:t>
      </w:r>
    </w:p>
    <w:p w:rsidR="00EA329A" w:rsidRPr="00D57EAA" w:rsidRDefault="00EA329A" w:rsidP="00EA329A">
      <w:pPr>
        <w:pBdr>
          <w:top w:val="single" w:sz="4" w:space="1" w:color="auto"/>
          <w:left w:val="single" w:sz="4" w:space="4" w:color="auto"/>
          <w:bottom w:val="single" w:sz="4" w:space="0" w:color="auto"/>
          <w:right w:val="single" w:sz="4" w:space="4" w:color="auto"/>
        </w:pBdr>
        <w:shd w:val="clear" w:color="auto" w:fill="D9D9D9"/>
        <w:tabs>
          <w:tab w:val="left" w:pos="255"/>
          <w:tab w:val="center" w:pos="4535"/>
        </w:tabs>
        <w:rPr>
          <w:rFonts w:ascii="Comic Sans MS" w:hAnsi="Comic Sans MS"/>
          <w:b/>
          <w:sz w:val="32"/>
          <w:szCs w:val="32"/>
        </w:rPr>
      </w:pPr>
      <w:r w:rsidRPr="006354E0">
        <w:rPr>
          <w:rFonts w:ascii="Comic Sans MS" w:hAnsi="Comic Sans MS"/>
          <w:b/>
          <w:sz w:val="32"/>
          <w:szCs w:val="32"/>
        </w:rPr>
        <w:t xml:space="preserve">Alle Kinder unserer Schule erhalten ausgehend von ihren individuellen Interessen und </w:t>
      </w:r>
      <w:r w:rsidR="00176131">
        <w:rPr>
          <w:rFonts w:ascii="Comic Sans MS" w:hAnsi="Comic Sans MS"/>
          <w:b/>
          <w:sz w:val="32"/>
          <w:szCs w:val="32"/>
        </w:rPr>
        <w:t>Erfahrunge</w:t>
      </w:r>
      <w:r w:rsidRPr="006354E0">
        <w:rPr>
          <w:rFonts w:ascii="Comic Sans MS" w:hAnsi="Comic Sans MS"/>
          <w:b/>
          <w:sz w:val="32"/>
          <w:szCs w:val="32"/>
        </w:rPr>
        <w:t>n</w:t>
      </w:r>
      <w:r w:rsidR="00176131">
        <w:rPr>
          <w:rFonts w:ascii="Comic Sans MS" w:hAnsi="Comic Sans MS"/>
          <w:b/>
          <w:sz w:val="32"/>
          <w:szCs w:val="32"/>
        </w:rPr>
        <w:t>,</w:t>
      </w:r>
      <w:r w:rsidRPr="006354E0">
        <w:rPr>
          <w:rFonts w:ascii="Comic Sans MS" w:hAnsi="Comic Sans MS"/>
          <w:b/>
          <w:sz w:val="32"/>
          <w:szCs w:val="32"/>
        </w:rPr>
        <w:t xml:space="preserve"> verschiedene Bewegungsmöglichkeiten</w:t>
      </w:r>
      <w:r>
        <w:rPr>
          <w:rFonts w:ascii="Comic Sans MS" w:hAnsi="Comic Sans MS"/>
          <w:b/>
          <w:sz w:val="32"/>
          <w:szCs w:val="32"/>
        </w:rPr>
        <w:t>.</w:t>
      </w:r>
      <w:r w:rsidRPr="006354E0">
        <w:rPr>
          <w:rFonts w:ascii="Comic Sans MS" w:hAnsi="Comic Sans MS"/>
          <w:b/>
          <w:sz w:val="32"/>
          <w:szCs w:val="32"/>
        </w:rPr>
        <w:t xml:space="preserve"> </w:t>
      </w:r>
    </w:p>
    <w:p w:rsidR="00EA329A" w:rsidRPr="00EA329A" w:rsidRDefault="00EA329A" w:rsidP="00EA329A">
      <w:pPr>
        <w:rPr>
          <w:rFonts w:ascii="Comic Sans MS" w:hAnsi="Comic Sans MS"/>
          <w:sz w:val="16"/>
          <w:szCs w:val="16"/>
        </w:rPr>
      </w:pPr>
    </w:p>
    <w:p w:rsidR="00AC2FC6" w:rsidRPr="008A68E0" w:rsidRDefault="00EA329A" w:rsidP="00F7148A">
      <w:pPr>
        <w:jc w:val="both"/>
        <w:rPr>
          <w:rFonts w:ascii="Comic Sans MS" w:hAnsi="Comic Sans MS" w:cs="Arial"/>
        </w:rPr>
      </w:pPr>
      <w:r w:rsidRPr="008A68E0">
        <w:rPr>
          <w:rFonts w:ascii="Comic Sans MS" w:hAnsi="Comic Sans MS" w:cs="Arial"/>
        </w:rPr>
        <w:t xml:space="preserve">Das Haus der bewegten Schule hat sich </w:t>
      </w:r>
      <w:r w:rsidR="008A68E0" w:rsidRPr="008A68E0">
        <w:rPr>
          <w:rFonts w:ascii="Comic Sans MS" w:hAnsi="Comic Sans MS" w:cs="Arial"/>
        </w:rPr>
        <w:t>über viele Jahre</w:t>
      </w:r>
      <w:r w:rsidRPr="008A68E0">
        <w:rPr>
          <w:rFonts w:ascii="Comic Sans MS" w:hAnsi="Comic Sans MS" w:cs="Arial"/>
        </w:rPr>
        <w:t xml:space="preserve"> im Fachbereich Sport an der Erlenbachschule etabliert und nimmt einen hohen Stellenwert ein. </w:t>
      </w:r>
    </w:p>
    <w:p w:rsidR="00630A2E" w:rsidRDefault="00630A2E" w:rsidP="00EA329A">
      <w:pPr>
        <w:jc w:val="both"/>
        <w:rPr>
          <w:rFonts w:ascii="Comic Sans MS" w:hAnsi="Comic Sans MS"/>
          <w:sz w:val="22"/>
          <w:szCs w:val="22"/>
        </w:rPr>
      </w:pPr>
    </w:p>
    <w:p w:rsidR="00EA329A" w:rsidRDefault="00EA329A" w:rsidP="00EA329A">
      <w:pPr>
        <w:jc w:val="both"/>
        <w:rPr>
          <w:rFonts w:ascii="Comic Sans MS" w:hAnsi="Comic Sans MS"/>
          <w:b/>
          <w:u w:val="single"/>
        </w:rPr>
      </w:pPr>
      <w:r>
        <w:rPr>
          <w:rFonts w:ascii="Comic Sans MS" w:hAnsi="Comic Sans MS"/>
          <w:b/>
          <w:u w:val="single"/>
        </w:rPr>
        <w:t>Klassenraum/Bewegungsraum</w:t>
      </w:r>
      <w:r w:rsidR="00176131">
        <w:rPr>
          <w:rFonts w:ascii="Comic Sans MS" w:hAnsi="Comic Sans MS"/>
          <w:b/>
          <w:u w:val="single"/>
        </w:rPr>
        <w:t>/Schulhof/Spielehaus</w:t>
      </w:r>
    </w:p>
    <w:p w:rsidR="00EA329A" w:rsidRDefault="00EA329A" w:rsidP="00EA329A">
      <w:pPr>
        <w:jc w:val="both"/>
        <w:rPr>
          <w:rFonts w:ascii="Comic Sans MS" w:hAnsi="Comic Sans MS"/>
        </w:rPr>
      </w:pPr>
      <w:r>
        <w:rPr>
          <w:rFonts w:ascii="Comic Sans MS" w:hAnsi="Comic Sans MS"/>
        </w:rPr>
        <w:t xml:space="preserve">Die Klassenraumgestaltung soll vielfältige Bewegungsaktivitäten ermöglichen. Die Schüler können </w:t>
      </w:r>
      <w:r w:rsidR="00176131">
        <w:rPr>
          <w:rFonts w:ascii="Comic Sans MS" w:hAnsi="Comic Sans MS"/>
        </w:rPr>
        <w:t xml:space="preserve">darüber hinaus </w:t>
      </w:r>
      <w:r>
        <w:rPr>
          <w:rFonts w:ascii="Comic Sans MS" w:hAnsi="Comic Sans MS"/>
        </w:rPr>
        <w:t xml:space="preserve">auf </w:t>
      </w:r>
      <w:r w:rsidR="00176131">
        <w:rPr>
          <w:rFonts w:ascii="Comic Sans MS" w:hAnsi="Comic Sans MS"/>
        </w:rPr>
        <w:t>den Bewegungsraum, der vor allem nachmittags im Ganztag genutzt wird</w:t>
      </w:r>
      <w:r>
        <w:rPr>
          <w:rFonts w:ascii="Comic Sans MS" w:hAnsi="Comic Sans MS"/>
        </w:rPr>
        <w:t xml:space="preserve"> ausweichen.</w:t>
      </w:r>
      <w:r w:rsidR="00176131">
        <w:rPr>
          <w:rFonts w:ascii="Comic Sans MS" w:hAnsi="Comic Sans MS"/>
        </w:rPr>
        <w:t xml:space="preserve"> Das Spielehaus auf dem Schulhof bietet in den Pausen und am Nachmittag, vielfältige M</w:t>
      </w:r>
      <w:r w:rsidR="008A68E0">
        <w:rPr>
          <w:rFonts w:ascii="Comic Sans MS" w:hAnsi="Comic Sans MS"/>
        </w:rPr>
        <w:t>öglichkeiten der Bewegungserfahrung.</w:t>
      </w:r>
    </w:p>
    <w:p w:rsidR="00530B07" w:rsidRDefault="00530B07" w:rsidP="00EA329A">
      <w:pPr>
        <w:jc w:val="both"/>
        <w:rPr>
          <w:rFonts w:ascii="Comic Sans MS" w:hAnsi="Comic Sans MS"/>
        </w:rPr>
      </w:pPr>
    </w:p>
    <w:p w:rsidR="00EA329A" w:rsidRDefault="00EA329A" w:rsidP="00FC7CF1">
      <w:pPr>
        <w:jc w:val="center"/>
        <w:rPr>
          <w:rFonts w:ascii="Comic Sans MS" w:hAnsi="Comic Sans MS"/>
          <w:b/>
          <w:u w:val="single"/>
        </w:rPr>
      </w:pPr>
      <w:r>
        <w:rPr>
          <w:rFonts w:ascii="Comic Sans MS" w:hAnsi="Comic Sans MS"/>
          <w:b/>
          <w:u w:val="single"/>
        </w:rPr>
        <w:t>Themenbezogenes Bewegen im Unterricht</w:t>
      </w:r>
    </w:p>
    <w:p w:rsidR="008A68E0" w:rsidRDefault="008A68E0" w:rsidP="00FC7CF1">
      <w:pPr>
        <w:jc w:val="center"/>
        <w:rPr>
          <w:rFonts w:ascii="Comic Sans MS" w:hAnsi="Comic Sans MS"/>
          <w:b/>
          <w:u w:val="single"/>
        </w:rPr>
      </w:pPr>
    </w:p>
    <w:p w:rsidR="008A68E0" w:rsidRDefault="008A68E0" w:rsidP="00FC7CF1">
      <w:pPr>
        <w:jc w:val="center"/>
        <w:rPr>
          <w:rFonts w:ascii="Comic Sans MS" w:hAnsi="Comic Sans MS"/>
          <w:b/>
          <w:u w:val="single"/>
        </w:rPr>
      </w:pPr>
    </w:p>
    <w:p w:rsidR="00EA329A" w:rsidRPr="00530B07" w:rsidRDefault="00E24032" w:rsidP="00EA329A">
      <w:pPr>
        <w:jc w:val="both"/>
        <w:rPr>
          <w:rFonts w:ascii="Comic Sans MS" w:hAnsi="Comic Sans MS"/>
          <w:sz w:val="20"/>
          <w:szCs w:val="20"/>
        </w:rPr>
      </w:pPr>
      <w:r>
        <w:rPr>
          <w:rFonts w:ascii="Comic Sans MS" w:hAnsi="Comic Sans MS"/>
          <w:noProof/>
          <w:sz w:val="20"/>
          <w:szCs w:val="20"/>
        </w:rPr>
        <mc:AlternateContent>
          <mc:Choice Requires="wps">
            <w:drawing>
              <wp:anchor distT="0" distB="0" distL="114300" distR="114300" simplePos="0" relativeHeight="251689984" behindDoc="0" locked="0" layoutInCell="1" allowOverlap="1">
                <wp:simplePos x="0" y="0"/>
                <wp:positionH relativeFrom="column">
                  <wp:posOffset>-304800</wp:posOffset>
                </wp:positionH>
                <wp:positionV relativeFrom="paragraph">
                  <wp:posOffset>103505</wp:posOffset>
                </wp:positionV>
                <wp:extent cx="6753225" cy="1306195"/>
                <wp:effectExtent l="38100" t="19050" r="47625" b="8255"/>
                <wp:wrapNone/>
                <wp:docPr id="138"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1306195"/>
                        </a:xfrm>
                        <a:prstGeom prst="triangle">
                          <a:avLst>
                            <a:gd name="adj" fmla="val 50000"/>
                          </a:avLst>
                        </a:prstGeom>
                        <a:solidFill>
                          <a:srgbClr val="FFFFFF"/>
                        </a:solidFill>
                        <a:ln w="9525">
                          <a:solidFill>
                            <a:srgbClr val="000000"/>
                          </a:solidFill>
                          <a:miter lim="800000"/>
                          <a:headEnd/>
                          <a:tailEnd/>
                        </a:ln>
                      </wps:spPr>
                      <wps:txbx>
                        <w:txbxContent>
                          <w:p w:rsidR="00CB167E" w:rsidRPr="00876020" w:rsidRDefault="00CB167E" w:rsidP="00EA329A">
                            <w:pPr>
                              <w:jc w:val="center"/>
                              <w:rPr>
                                <w:rFonts w:ascii="Arial" w:hAnsi="Arial" w:cs="Arial"/>
                                <w:sz w:val="56"/>
                                <w:szCs w:val="56"/>
                              </w:rPr>
                            </w:pPr>
                            <w:r w:rsidRPr="00876020">
                              <w:rPr>
                                <w:rFonts w:ascii="Arial" w:hAnsi="Arial" w:cs="Arial"/>
                                <w:sz w:val="56"/>
                                <w:szCs w:val="56"/>
                              </w:rPr>
                              <w:t>Bewegte Schule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65" o:spid="_x0000_s1078" type="#_x0000_t5" style="position:absolute;left:0;text-align:left;margin-left:-24pt;margin-top:8.15pt;width:531.75pt;height:10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">
                <v:textbox>
                  <w:txbxContent>
                    <w:p w:rsidR="00CB167E" w:rsidRPr="00876020" w:rsidRDefault="00CB167E" w:rsidP="00EA329A">
                      <w:pPr>
                        <w:jc w:val="center"/>
                        <w:rPr>
                          <w:rFonts w:ascii="Arial" w:hAnsi="Arial" w:cs="Arial"/>
                          <w:sz w:val="56"/>
                          <w:szCs w:val="56"/>
                        </w:rPr>
                      </w:pPr>
                      <w:r w:rsidRPr="00876020">
                        <w:rPr>
                          <w:rFonts w:ascii="Arial" w:hAnsi="Arial" w:cs="Arial"/>
                          <w:sz w:val="56"/>
                          <w:szCs w:val="56"/>
                        </w:rPr>
                        <w:t>Bewegte Schule</w:t>
                      </w:r>
                    </w:p>
                  </w:txbxContent>
                </v:textbox>
              </v:shape>
            </w:pict>
          </mc:Fallback>
        </mc:AlternateContent>
      </w:r>
    </w:p>
    <w:p w:rsidR="00EA329A" w:rsidRPr="00530B07" w:rsidRDefault="00EA329A" w:rsidP="00EA329A">
      <w:pPr>
        <w:jc w:val="both"/>
        <w:rPr>
          <w:rFonts w:ascii="Comic Sans MS" w:hAnsi="Comic Sans MS"/>
          <w:sz w:val="20"/>
          <w:szCs w:val="20"/>
        </w:rPr>
      </w:pPr>
    </w:p>
    <w:p w:rsidR="00125C5A" w:rsidRPr="00530B07" w:rsidRDefault="00125C5A" w:rsidP="003C6672">
      <w:pPr>
        <w:rPr>
          <w:rFonts w:ascii="Comic Sans MS" w:hAnsi="Comic Sans MS"/>
          <w:sz w:val="20"/>
          <w:szCs w:val="20"/>
          <w:lang w:eastAsia="en-US"/>
        </w:rPr>
      </w:pPr>
    </w:p>
    <w:p w:rsidR="00125C5A" w:rsidRPr="00530B07" w:rsidRDefault="00125C5A" w:rsidP="003C6672">
      <w:pPr>
        <w:rPr>
          <w:rFonts w:ascii="Comic Sans MS" w:hAnsi="Comic Sans MS" w:cs="Arial"/>
          <w:sz w:val="20"/>
          <w:szCs w:val="20"/>
          <w:u w:val="single"/>
        </w:rPr>
      </w:pPr>
    </w:p>
    <w:p w:rsidR="00630A2E" w:rsidRPr="00530B07" w:rsidRDefault="00630A2E" w:rsidP="003C6672">
      <w:pPr>
        <w:rPr>
          <w:rFonts w:ascii="Comic Sans MS" w:hAnsi="Comic Sans MS" w:cs="Arial"/>
          <w:sz w:val="20"/>
          <w:szCs w:val="20"/>
          <w:u w:val="single"/>
        </w:rPr>
      </w:pPr>
    </w:p>
    <w:p w:rsidR="00630A2E" w:rsidRPr="00530B07" w:rsidRDefault="00630A2E" w:rsidP="003C6672">
      <w:pPr>
        <w:rPr>
          <w:rFonts w:ascii="Comic Sans MS" w:hAnsi="Comic Sans MS" w:cs="Arial"/>
          <w:sz w:val="20"/>
          <w:szCs w:val="20"/>
          <w:u w:val="single"/>
        </w:rPr>
      </w:pPr>
    </w:p>
    <w:p w:rsidR="00630A2E" w:rsidRPr="00530B07" w:rsidRDefault="00E24032" w:rsidP="003C6672">
      <w:pPr>
        <w:rPr>
          <w:rFonts w:ascii="Comic Sans MS" w:hAnsi="Comic Sans MS" w:cs="Arial"/>
          <w:sz w:val="20"/>
          <w:szCs w:val="20"/>
          <w:u w:val="single"/>
        </w:rPr>
      </w:pPr>
      <w:r>
        <w:rPr>
          <w:rFonts w:ascii="Comic Sans MS" w:hAnsi="Comic Sans MS"/>
          <w:noProof/>
          <w:sz w:val="20"/>
          <w:szCs w:val="20"/>
        </w:rPr>
        <mc:AlternateContent>
          <mc:Choice Requires="wps">
            <w:drawing>
              <wp:anchor distT="0" distB="0" distL="114300" distR="114300" simplePos="0" relativeHeight="251691008" behindDoc="0" locked="0" layoutInCell="1" allowOverlap="1">
                <wp:simplePos x="0" y="0"/>
                <wp:positionH relativeFrom="column">
                  <wp:posOffset>-4445</wp:posOffset>
                </wp:positionH>
                <wp:positionV relativeFrom="paragraph">
                  <wp:posOffset>191770</wp:posOffset>
                </wp:positionV>
                <wp:extent cx="6057900" cy="5347335"/>
                <wp:effectExtent l="0" t="0" r="0" b="5715"/>
                <wp:wrapNone/>
                <wp:docPr id="137"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53473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1A672C5" id="Rectangle 166" o:spid="_x0000_s1026" style="position:absolute;margin-left:-.35pt;margin-top:15.1pt;width:477pt;height:42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"/>
            </w:pict>
          </mc:Fallback>
        </mc:AlternateContent>
      </w:r>
      <w:r>
        <w:rPr>
          <w:rFonts w:ascii="Comic Sans MS" w:hAnsi="Comic Sans MS"/>
          <w:noProof/>
          <w:sz w:val="20"/>
          <w:szCs w:val="20"/>
        </w:rPr>
        <mc:AlternateContent>
          <mc:Choice Requires="wps">
            <w:drawing>
              <wp:anchor distT="0" distB="0" distL="114300" distR="114300" simplePos="0" relativeHeight="251709440" behindDoc="0" locked="0" layoutInCell="1" allowOverlap="1">
                <wp:simplePos x="0" y="0"/>
                <wp:positionH relativeFrom="column">
                  <wp:posOffset>6134100</wp:posOffset>
                </wp:positionH>
                <wp:positionV relativeFrom="paragraph">
                  <wp:posOffset>191770</wp:posOffset>
                </wp:positionV>
                <wp:extent cx="371475" cy="5347335"/>
                <wp:effectExtent l="0" t="0" r="9525" b="5715"/>
                <wp:wrapNone/>
                <wp:docPr id="136"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347335"/>
                        </a:xfrm>
                        <a:prstGeom prst="rect">
                          <a:avLst/>
                        </a:prstGeom>
                        <a:solidFill>
                          <a:srgbClr val="FFFFFF"/>
                        </a:solidFill>
                        <a:ln w="9525">
                          <a:solidFill>
                            <a:srgbClr val="000000"/>
                          </a:solidFill>
                          <a:miter lim="800000"/>
                          <a:headEnd/>
                          <a:tailEnd/>
                        </a:ln>
                      </wps:spPr>
                      <wps:txbx>
                        <w:txbxContent>
                          <w:p w:rsidR="00CB167E" w:rsidRPr="007501AC" w:rsidRDefault="00CB167E" w:rsidP="00EA329A">
                            <w:pPr>
                              <w:jc w:val="center"/>
                              <w:rPr>
                                <w:rFonts w:ascii="Arial" w:hAnsi="Arial" w:cs="Arial"/>
                                <w:b/>
                                <w:sz w:val="22"/>
                                <w:szCs w:val="22"/>
                              </w:rPr>
                            </w:pPr>
                            <w:r w:rsidRPr="007501AC">
                              <w:rPr>
                                <w:rFonts w:ascii="Arial" w:hAnsi="Arial" w:cs="Arial"/>
                                <w:b/>
                                <w:sz w:val="22"/>
                                <w:szCs w:val="22"/>
                              </w:rPr>
                              <w:t>Schulprogramm / Schulleben</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79" style="position:absolute;margin-left:483pt;margin-top:15.1pt;width:29.25pt;height:421.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">
                <v:textbox style="layout-flow:vertical">
                  <w:txbxContent>
                    <w:p w:rsidR="00CB167E" w:rsidRPr="007501AC" w:rsidRDefault="00CB167E" w:rsidP="00EA329A">
                      <w:pPr>
                        <w:jc w:val="center"/>
                        <w:rPr>
                          <w:rFonts w:ascii="Arial" w:hAnsi="Arial" w:cs="Arial"/>
                          <w:b/>
                          <w:sz w:val="22"/>
                          <w:szCs w:val="22"/>
                        </w:rPr>
                      </w:pPr>
                      <w:r w:rsidRPr="007501AC">
                        <w:rPr>
                          <w:rFonts w:ascii="Arial" w:hAnsi="Arial" w:cs="Arial"/>
                          <w:b/>
                          <w:sz w:val="22"/>
                          <w:szCs w:val="22"/>
                        </w:rPr>
                        <w:t>Schulprogramm / Schulleben</w:t>
                      </w:r>
                    </w:p>
                  </w:txbxContent>
                </v:textbox>
              </v:rect>
            </w:pict>
          </mc:Fallback>
        </mc:AlternateContent>
      </w:r>
      <w:r>
        <w:rPr>
          <w:rFonts w:ascii="Comic Sans MS" w:hAnsi="Comic Sans MS"/>
          <w:noProof/>
          <w:sz w:val="20"/>
          <w:szCs w:val="20"/>
        </w:rPr>
        <mc:AlternateContent>
          <mc:Choice Requires="wps">
            <w:drawing>
              <wp:anchor distT="0" distB="0" distL="114300" distR="114300" simplePos="0" relativeHeight="251708416" behindDoc="0" locked="0" layoutInCell="1" allowOverlap="1">
                <wp:simplePos x="0" y="0"/>
                <wp:positionH relativeFrom="column">
                  <wp:posOffset>-366395</wp:posOffset>
                </wp:positionH>
                <wp:positionV relativeFrom="paragraph">
                  <wp:posOffset>191770</wp:posOffset>
                </wp:positionV>
                <wp:extent cx="361950" cy="5347335"/>
                <wp:effectExtent l="0" t="0" r="0" b="5715"/>
                <wp:wrapNone/>
                <wp:docPr id="135"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5347335"/>
                        </a:xfrm>
                        <a:prstGeom prst="rect">
                          <a:avLst/>
                        </a:prstGeom>
                        <a:solidFill>
                          <a:srgbClr val="FFFFFF"/>
                        </a:solidFill>
                        <a:ln w="9525">
                          <a:solidFill>
                            <a:srgbClr val="000000"/>
                          </a:solidFill>
                          <a:miter lim="800000"/>
                          <a:headEnd/>
                          <a:tailEnd/>
                        </a:ln>
                      </wps:spPr>
                      <wps:txbx>
                        <w:txbxContent>
                          <w:p w:rsidR="00CB167E" w:rsidRPr="007501AC" w:rsidRDefault="00CB167E" w:rsidP="00EA329A">
                            <w:pPr>
                              <w:jc w:val="center"/>
                              <w:rPr>
                                <w:rFonts w:ascii="Arial" w:hAnsi="Arial" w:cs="Arial"/>
                                <w:b/>
                                <w:sz w:val="22"/>
                                <w:szCs w:val="22"/>
                              </w:rPr>
                            </w:pPr>
                            <w:r w:rsidRPr="007501AC">
                              <w:rPr>
                                <w:rFonts w:ascii="Arial" w:hAnsi="Arial" w:cs="Arial"/>
                                <w:b/>
                                <w:sz w:val="22"/>
                                <w:szCs w:val="22"/>
                              </w:rPr>
                              <w:t>Schulprogramm / Schulleben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80" style="position:absolute;margin-left:-28.85pt;margin-top:15.1pt;width:28.5pt;height:421.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">
                <v:textbox style="layout-flow:vertical;mso-layout-flow-alt:bottom-to-top">
                  <w:txbxContent>
                    <w:p w:rsidR="00CB167E" w:rsidRPr="007501AC" w:rsidRDefault="00CB167E" w:rsidP="00EA329A">
                      <w:pPr>
                        <w:jc w:val="center"/>
                        <w:rPr>
                          <w:rFonts w:ascii="Arial" w:hAnsi="Arial" w:cs="Arial"/>
                          <w:b/>
                          <w:sz w:val="22"/>
                          <w:szCs w:val="22"/>
                        </w:rPr>
                      </w:pPr>
                      <w:r w:rsidRPr="007501AC">
                        <w:rPr>
                          <w:rFonts w:ascii="Arial" w:hAnsi="Arial" w:cs="Arial"/>
                          <w:b/>
                          <w:sz w:val="22"/>
                          <w:szCs w:val="22"/>
                        </w:rPr>
                        <w:t>Schulprogramm / Schulleben</w:t>
                      </w:r>
                    </w:p>
                  </w:txbxContent>
                </v:textbox>
              </v:rect>
            </w:pict>
          </mc:Fallback>
        </mc:AlternateContent>
      </w:r>
    </w:p>
    <w:p w:rsidR="00630A2E" w:rsidRDefault="00E24032" w:rsidP="003C6672">
      <w:pPr>
        <w:rPr>
          <w:rFonts w:ascii="Comic Sans MS" w:hAnsi="Comic Sans MS" w:cs="Arial"/>
          <w:sz w:val="32"/>
          <w:szCs w:val="32"/>
          <w:u w:val="single"/>
        </w:rPr>
      </w:pPr>
      <w:r>
        <w:rPr>
          <w:noProof/>
        </w:rPr>
        <mc:AlternateContent>
          <mc:Choice Requires="wps">
            <w:drawing>
              <wp:anchor distT="0" distB="0" distL="114300" distR="114300" simplePos="0" relativeHeight="251700224" behindDoc="0" locked="0" layoutInCell="1" allowOverlap="1">
                <wp:simplePos x="0" y="0"/>
                <wp:positionH relativeFrom="column">
                  <wp:posOffset>4714875</wp:posOffset>
                </wp:positionH>
                <wp:positionV relativeFrom="paragraph">
                  <wp:posOffset>107315</wp:posOffset>
                </wp:positionV>
                <wp:extent cx="1266825" cy="733425"/>
                <wp:effectExtent l="0" t="0" r="9525" b="9525"/>
                <wp:wrapNone/>
                <wp:docPr id="132"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733425"/>
                        </a:xfrm>
                        <a:prstGeom prst="rect">
                          <a:avLst/>
                        </a:prstGeom>
                        <a:solidFill>
                          <a:srgbClr val="FFFFFF"/>
                        </a:solidFill>
                        <a:ln w="9525">
                          <a:solidFill>
                            <a:srgbClr val="000000"/>
                          </a:solidFill>
                          <a:miter lim="800000"/>
                          <a:headEnd/>
                          <a:tailEnd/>
                        </a:ln>
                      </wps:spPr>
                      <wps:txbx>
                        <w:txbxContent>
                          <w:p w:rsidR="00CB167E" w:rsidRDefault="00CB167E" w:rsidP="00EA329A">
                            <w:pPr>
                              <w:shd w:val="clear" w:color="auto" w:fill="00B0F0"/>
                              <w:jc w:val="center"/>
                              <w:rPr>
                                <w:rFonts w:ascii="Arial" w:hAnsi="Arial" w:cs="Arial"/>
                                <w:bCs/>
                                <w:sz w:val="22"/>
                              </w:rPr>
                            </w:pPr>
                            <w:r w:rsidRPr="00CF0446">
                              <w:rPr>
                                <w:rFonts w:ascii="Arial" w:hAnsi="Arial" w:cs="Arial"/>
                                <w:bCs/>
                                <w:sz w:val="22"/>
                              </w:rPr>
                              <w:t>Tägliche Bewegungszeit</w:t>
                            </w:r>
                          </w:p>
                          <w:p w:rsidR="00CB167E" w:rsidRPr="00CF0446" w:rsidRDefault="00CB167E" w:rsidP="00EA329A">
                            <w:pPr>
                              <w:shd w:val="clear" w:color="auto" w:fill="00B0F0"/>
                              <w:jc w:val="center"/>
                              <w:rPr>
                                <w:rFonts w:ascii="Arial" w:hAnsi="Arial" w:cs="Arial"/>
                                <w:bCs/>
                                <w:sz w:val="22"/>
                              </w:rPr>
                            </w:pPr>
                            <w:r>
                              <w:rPr>
                                <w:rFonts w:ascii="Arial" w:hAnsi="Arial" w:cs="Arial"/>
                                <w:bCs/>
                                <w:sz w:val="22"/>
                              </w:rPr>
                              <w:t>Bewegungs-pausen</w:t>
                            </w:r>
                          </w:p>
                          <w:p w:rsidR="00CB167E" w:rsidRPr="00F6012C" w:rsidRDefault="00CB167E" w:rsidP="00EA32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081" style="position:absolute;margin-left:371.25pt;margin-top:8.45pt;width:99.75pt;height:57.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">
                <v:textbox>
                  <w:txbxContent>
                    <w:p w:rsidR="00CB167E" w:rsidRDefault="00CB167E" w:rsidP="00EA329A">
                      <w:pPr>
                        <w:shd w:val="clear" w:color="auto" w:fill="00B0F0"/>
                        <w:jc w:val="center"/>
                        <w:rPr>
                          <w:rFonts w:ascii="Arial" w:hAnsi="Arial" w:cs="Arial"/>
                          <w:bCs/>
                          <w:sz w:val="22"/>
                        </w:rPr>
                      </w:pPr>
                      <w:r w:rsidRPr="00CF0446">
                        <w:rPr>
                          <w:rFonts w:ascii="Arial" w:hAnsi="Arial" w:cs="Arial"/>
                          <w:bCs/>
                          <w:sz w:val="22"/>
                        </w:rPr>
                        <w:t>Tägliche Bewegungszeit</w:t>
                      </w:r>
                    </w:p>
                    <w:p w:rsidR="00CB167E" w:rsidRPr="00CF0446" w:rsidRDefault="00CB167E" w:rsidP="00EA329A">
                      <w:pPr>
                        <w:shd w:val="clear" w:color="auto" w:fill="00B0F0"/>
                        <w:jc w:val="center"/>
                        <w:rPr>
                          <w:rFonts w:ascii="Arial" w:hAnsi="Arial" w:cs="Arial"/>
                          <w:bCs/>
                          <w:sz w:val="22"/>
                        </w:rPr>
                      </w:pPr>
                      <w:r>
                        <w:rPr>
                          <w:rFonts w:ascii="Arial" w:hAnsi="Arial" w:cs="Arial"/>
                          <w:bCs/>
                          <w:sz w:val="22"/>
                        </w:rPr>
                        <w:t>Bewegungs-pausen</w:t>
                      </w:r>
                    </w:p>
                    <w:p w:rsidR="00CB167E" w:rsidRPr="00F6012C" w:rsidRDefault="00CB167E" w:rsidP="00EA329A"/>
                  </w:txbxContent>
                </v:textbox>
              </v:rect>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3314700</wp:posOffset>
                </wp:positionH>
                <wp:positionV relativeFrom="paragraph">
                  <wp:posOffset>107315</wp:posOffset>
                </wp:positionV>
                <wp:extent cx="1266825" cy="733425"/>
                <wp:effectExtent l="0" t="0" r="9525" b="9525"/>
                <wp:wrapNone/>
                <wp:docPr id="131"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733425"/>
                        </a:xfrm>
                        <a:prstGeom prst="rect">
                          <a:avLst/>
                        </a:prstGeom>
                        <a:solidFill>
                          <a:srgbClr val="FFFFFF"/>
                        </a:solidFill>
                        <a:ln w="9525">
                          <a:solidFill>
                            <a:srgbClr val="000000"/>
                          </a:solidFill>
                          <a:miter lim="800000"/>
                          <a:headEnd/>
                          <a:tailEnd/>
                        </a:ln>
                      </wps:spPr>
                      <wps:txbx>
                        <w:txbxContent>
                          <w:p w:rsidR="00CB167E" w:rsidRDefault="00CB167E" w:rsidP="00EA329A">
                            <w:pPr>
                              <w:shd w:val="clear" w:color="auto" w:fill="92D050"/>
                              <w:jc w:val="center"/>
                              <w:rPr>
                                <w:rFonts w:ascii="Arial" w:hAnsi="Arial" w:cs="Arial"/>
                                <w:bCs/>
                                <w:sz w:val="22"/>
                              </w:rPr>
                            </w:pPr>
                            <w:r w:rsidRPr="001F6E5B">
                              <w:rPr>
                                <w:rFonts w:ascii="Arial" w:hAnsi="Arial" w:cs="Arial"/>
                                <w:bCs/>
                                <w:sz w:val="22"/>
                              </w:rPr>
                              <w:t>Fördern und Fordern</w:t>
                            </w:r>
                            <w:r>
                              <w:rPr>
                                <w:rFonts w:ascii="Arial" w:hAnsi="Arial" w:cs="Arial"/>
                                <w:bCs/>
                                <w:sz w:val="22"/>
                              </w:rPr>
                              <w:t xml:space="preserve"> im Bereich TAG und</w:t>
                            </w:r>
                          </w:p>
                          <w:p w:rsidR="00CB167E" w:rsidRPr="00CF0446" w:rsidRDefault="00CB167E" w:rsidP="00EA329A">
                            <w:pPr>
                              <w:shd w:val="clear" w:color="auto" w:fill="92D050"/>
                              <w:jc w:val="center"/>
                            </w:pPr>
                            <w:r>
                              <w:rPr>
                                <w:rFonts w:ascii="Arial" w:hAnsi="Arial" w:cs="Arial"/>
                                <w:bCs/>
                                <w:sz w:val="22"/>
                              </w:rPr>
                              <w:t>Psychomotorik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 o:spid="_x0000_s1082" style="position:absolute;margin-left:261pt;margin-top:8.45pt;width:99.75pt;height:57.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">
                <v:textbox>
                  <w:txbxContent>
                    <w:p w:rsidR="00CB167E" w:rsidRDefault="00CB167E" w:rsidP="00EA329A">
                      <w:pPr>
                        <w:shd w:val="clear" w:color="auto" w:fill="92D050"/>
                        <w:jc w:val="center"/>
                        <w:rPr>
                          <w:rFonts w:ascii="Arial" w:hAnsi="Arial" w:cs="Arial"/>
                          <w:bCs/>
                          <w:sz w:val="22"/>
                        </w:rPr>
                      </w:pPr>
                      <w:r w:rsidRPr="001F6E5B">
                        <w:rPr>
                          <w:rFonts w:ascii="Arial" w:hAnsi="Arial" w:cs="Arial"/>
                          <w:bCs/>
                          <w:sz w:val="22"/>
                        </w:rPr>
                        <w:t>Fördern und Fordern</w:t>
                      </w:r>
                      <w:r>
                        <w:rPr>
                          <w:rFonts w:ascii="Arial" w:hAnsi="Arial" w:cs="Arial"/>
                          <w:bCs/>
                          <w:sz w:val="22"/>
                        </w:rPr>
                        <w:t xml:space="preserve"> im Bereich TAG und</w:t>
                      </w:r>
                    </w:p>
                    <w:p w:rsidR="00CB167E" w:rsidRPr="00CF0446" w:rsidRDefault="00CB167E" w:rsidP="00EA329A">
                      <w:pPr>
                        <w:shd w:val="clear" w:color="auto" w:fill="92D050"/>
                        <w:jc w:val="center"/>
                      </w:pPr>
                      <w:r>
                        <w:rPr>
                          <w:rFonts w:ascii="Arial" w:hAnsi="Arial" w:cs="Arial"/>
                          <w:bCs/>
                          <w:sz w:val="22"/>
                        </w:rPr>
                        <w:t>Psychomotorik</w:t>
                      </w:r>
                    </w:p>
                  </w:txbxContent>
                </v:textbox>
              </v:rect>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1852930</wp:posOffset>
                </wp:positionH>
                <wp:positionV relativeFrom="paragraph">
                  <wp:posOffset>107315</wp:posOffset>
                </wp:positionV>
                <wp:extent cx="1295400" cy="733425"/>
                <wp:effectExtent l="0" t="0" r="0" b="9525"/>
                <wp:wrapNone/>
                <wp:docPr id="134"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733425"/>
                        </a:xfrm>
                        <a:prstGeom prst="rect">
                          <a:avLst/>
                        </a:prstGeom>
                        <a:solidFill>
                          <a:srgbClr val="FFFFFF"/>
                        </a:solidFill>
                        <a:ln w="9525">
                          <a:solidFill>
                            <a:srgbClr val="000000"/>
                          </a:solidFill>
                          <a:miter lim="800000"/>
                          <a:headEnd/>
                          <a:tailEnd/>
                        </a:ln>
                      </wps:spPr>
                      <wps:txbx>
                        <w:txbxContent>
                          <w:p w:rsidR="00CB167E" w:rsidRDefault="008A68E0" w:rsidP="00EA329A">
                            <w:pPr>
                              <w:shd w:val="clear" w:color="auto" w:fill="00B0F0"/>
                              <w:jc w:val="center"/>
                              <w:rPr>
                                <w:rFonts w:ascii="Arial" w:hAnsi="Arial" w:cs="Arial"/>
                                <w:bCs/>
                                <w:sz w:val="22"/>
                              </w:rPr>
                            </w:pPr>
                            <w:r>
                              <w:rPr>
                                <w:rFonts w:ascii="Arial" w:hAnsi="Arial" w:cs="Arial"/>
                                <w:bCs/>
                                <w:sz w:val="22"/>
                              </w:rPr>
                              <w:t xml:space="preserve">Sportangebote im Rahmen von </w:t>
                            </w:r>
                            <w:r w:rsidR="00CB167E">
                              <w:rPr>
                                <w:rFonts w:ascii="Arial" w:hAnsi="Arial" w:cs="Arial"/>
                                <w:bCs/>
                                <w:sz w:val="22"/>
                              </w:rPr>
                              <w:t>GTA</w:t>
                            </w:r>
                            <w:r>
                              <w:rPr>
                                <w:rFonts w:ascii="Arial" w:hAnsi="Arial" w:cs="Arial"/>
                                <w:bCs/>
                                <w:sz w:val="22"/>
                              </w:rPr>
                              <w:t xml:space="preserve">, </w:t>
                            </w:r>
                            <w:r w:rsidR="00CB167E">
                              <w:rPr>
                                <w:rFonts w:ascii="Arial" w:hAnsi="Arial" w:cs="Arial"/>
                                <w:bCs/>
                                <w:sz w:val="22"/>
                              </w:rPr>
                              <w:t>Hip</w:t>
                            </w:r>
                            <w:r>
                              <w:rPr>
                                <w:rFonts w:ascii="Arial" w:hAnsi="Arial" w:cs="Arial"/>
                                <w:bCs/>
                                <w:sz w:val="22"/>
                              </w:rPr>
                              <w:t xml:space="preserve"> </w:t>
                            </w:r>
                            <w:r w:rsidR="00CB167E">
                              <w:rPr>
                                <w:rFonts w:ascii="Arial" w:hAnsi="Arial" w:cs="Arial"/>
                                <w:bCs/>
                                <w:sz w:val="22"/>
                              </w:rPr>
                              <w:t>Ho</w:t>
                            </w:r>
                            <w:r>
                              <w:rPr>
                                <w:rFonts w:ascii="Arial" w:hAnsi="Arial" w:cs="Arial"/>
                                <w:bCs/>
                                <w:sz w:val="22"/>
                              </w:rPr>
                              <w:t>p</w:t>
                            </w:r>
                          </w:p>
                          <w:p w:rsidR="00CB167E" w:rsidRDefault="00CB167E" w:rsidP="00CB167E">
                            <w:pPr>
                              <w:shd w:val="clear" w:color="auto" w:fill="00B0F0"/>
                              <w:jc w:val="center"/>
                              <w:rPr>
                                <w:rFonts w:ascii="Comic Sans MS" w:hAnsi="Comic Sans MS"/>
                                <w:bCs/>
                                <w:sz w:val="22"/>
                              </w:rPr>
                            </w:pPr>
                            <w:r>
                              <w:rPr>
                                <w:rFonts w:ascii="Arial" w:hAnsi="Arial" w:cs="Arial"/>
                                <w:bCs/>
                                <w:sz w:val="22"/>
                              </w:rPr>
                              <w:t>Tanzen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83" style="position:absolute;margin-left:145.9pt;margin-top:8.45pt;width:102pt;height:57.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">
                <v:textbox>
                  <w:txbxContent>
                    <w:p w:rsidR="00CB167E" w:rsidRDefault="008A68E0" w:rsidP="00EA329A">
                      <w:pPr>
                        <w:shd w:val="clear" w:color="auto" w:fill="00B0F0"/>
                        <w:jc w:val="center"/>
                        <w:rPr>
                          <w:rFonts w:ascii="Arial" w:hAnsi="Arial" w:cs="Arial"/>
                          <w:bCs/>
                          <w:sz w:val="22"/>
                        </w:rPr>
                      </w:pPr>
                      <w:r>
                        <w:rPr>
                          <w:rFonts w:ascii="Arial" w:hAnsi="Arial" w:cs="Arial"/>
                          <w:bCs/>
                          <w:sz w:val="22"/>
                        </w:rPr>
                        <w:t xml:space="preserve">Sportangebote im Rahmen von </w:t>
                      </w:r>
                      <w:r w:rsidR="00CB167E">
                        <w:rPr>
                          <w:rFonts w:ascii="Arial" w:hAnsi="Arial" w:cs="Arial"/>
                          <w:bCs/>
                          <w:sz w:val="22"/>
                        </w:rPr>
                        <w:t>GTA</w:t>
                      </w:r>
                      <w:r>
                        <w:rPr>
                          <w:rFonts w:ascii="Arial" w:hAnsi="Arial" w:cs="Arial"/>
                          <w:bCs/>
                          <w:sz w:val="22"/>
                        </w:rPr>
                        <w:t xml:space="preserve">, </w:t>
                      </w:r>
                      <w:r w:rsidR="00CB167E">
                        <w:rPr>
                          <w:rFonts w:ascii="Arial" w:hAnsi="Arial" w:cs="Arial"/>
                          <w:bCs/>
                          <w:sz w:val="22"/>
                        </w:rPr>
                        <w:t>Hip</w:t>
                      </w:r>
                      <w:r>
                        <w:rPr>
                          <w:rFonts w:ascii="Arial" w:hAnsi="Arial" w:cs="Arial"/>
                          <w:bCs/>
                          <w:sz w:val="22"/>
                        </w:rPr>
                        <w:t xml:space="preserve"> </w:t>
                      </w:r>
                      <w:r w:rsidR="00CB167E">
                        <w:rPr>
                          <w:rFonts w:ascii="Arial" w:hAnsi="Arial" w:cs="Arial"/>
                          <w:bCs/>
                          <w:sz w:val="22"/>
                        </w:rPr>
                        <w:t>Ho</w:t>
                      </w:r>
                      <w:r>
                        <w:rPr>
                          <w:rFonts w:ascii="Arial" w:hAnsi="Arial" w:cs="Arial"/>
                          <w:bCs/>
                          <w:sz w:val="22"/>
                        </w:rPr>
                        <w:t>p</w:t>
                      </w:r>
                    </w:p>
                    <w:p w:rsidR="00CB167E" w:rsidRDefault="00CB167E" w:rsidP="00CB167E">
                      <w:pPr>
                        <w:shd w:val="clear" w:color="auto" w:fill="00B0F0"/>
                        <w:jc w:val="center"/>
                        <w:rPr>
                          <w:rFonts w:ascii="Comic Sans MS" w:hAnsi="Comic Sans MS"/>
                          <w:bCs/>
                          <w:sz w:val="22"/>
                        </w:rPr>
                      </w:pPr>
                      <w:r>
                        <w:rPr>
                          <w:rFonts w:ascii="Arial" w:hAnsi="Arial" w:cs="Arial"/>
                          <w:bCs/>
                          <w:sz w:val="22"/>
                        </w:rPr>
                        <w:t>Tanzen</w:t>
                      </w:r>
                    </w:p>
                  </w:txbxContent>
                </v:textbox>
              </v:rect>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390525</wp:posOffset>
                </wp:positionH>
                <wp:positionV relativeFrom="paragraph">
                  <wp:posOffset>107315</wp:posOffset>
                </wp:positionV>
                <wp:extent cx="1266825" cy="733425"/>
                <wp:effectExtent l="0" t="0" r="9525" b="9525"/>
                <wp:wrapNone/>
                <wp:docPr id="133"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733425"/>
                        </a:xfrm>
                        <a:prstGeom prst="rect">
                          <a:avLst/>
                        </a:prstGeom>
                        <a:solidFill>
                          <a:srgbClr val="FFFFFF"/>
                        </a:solidFill>
                        <a:ln w="9525">
                          <a:solidFill>
                            <a:srgbClr val="000000"/>
                          </a:solidFill>
                          <a:miter lim="800000"/>
                          <a:headEnd/>
                          <a:tailEnd/>
                        </a:ln>
                      </wps:spPr>
                      <wps:txbx>
                        <w:txbxContent>
                          <w:p w:rsidR="00CB167E" w:rsidRDefault="00CB167E" w:rsidP="00EA329A">
                            <w:pPr>
                              <w:shd w:val="clear" w:color="auto" w:fill="92D050"/>
                              <w:jc w:val="center"/>
                              <w:rPr>
                                <w:rFonts w:ascii="Arial" w:hAnsi="Arial" w:cs="Arial"/>
                                <w:bCs/>
                                <w:sz w:val="22"/>
                              </w:rPr>
                            </w:pPr>
                            <w:r>
                              <w:rPr>
                                <w:rFonts w:ascii="Arial" w:hAnsi="Arial" w:cs="Arial"/>
                                <w:bCs/>
                                <w:sz w:val="22"/>
                              </w:rPr>
                              <w:t>Sportu</w:t>
                            </w:r>
                            <w:r w:rsidRPr="00F6012C">
                              <w:rPr>
                                <w:rFonts w:ascii="Arial" w:hAnsi="Arial" w:cs="Arial"/>
                                <w:bCs/>
                                <w:sz w:val="22"/>
                              </w:rPr>
                              <w:t>nterricht</w:t>
                            </w:r>
                          </w:p>
                          <w:p w:rsidR="00CB167E" w:rsidRDefault="00CB167E" w:rsidP="00EA329A">
                            <w:pPr>
                              <w:shd w:val="clear" w:color="auto" w:fill="92D050"/>
                              <w:jc w:val="center"/>
                              <w:rPr>
                                <w:rFonts w:ascii="Arial" w:hAnsi="Arial" w:cs="Arial"/>
                                <w:bCs/>
                                <w:sz w:val="22"/>
                              </w:rPr>
                            </w:pPr>
                            <w:r>
                              <w:rPr>
                                <w:rFonts w:ascii="Arial" w:hAnsi="Arial" w:cs="Arial"/>
                                <w:bCs/>
                                <w:sz w:val="22"/>
                              </w:rPr>
                              <w:t>Inhaltsfelder</w:t>
                            </w:r>
                          </w:p>
                          <w:p w:rsidR="00CB167E" w:rsidRPr="00EA329A" w:rsidRDefault="00CB167E" w:rsidP="00EA329A">
                            <w:pPr>
                              <w:shd w:val="clear" w:color="auto" w:fill="92D050"/>
                              <w:jc w:val="center"/>
                              <w:rPr>
                                <w:rFonts w:ascii="Arial" w:hAnsi="Arial" w:cs="Arial"/>
                                <w:bCs/>
                                <w:sz w:val="22"/>
                              </w:rPr>
                            </w:pPr>
                            <w:r w:rsidRPr="00EA329A">
                              <w:rPr>
                                <w:rFonts w:ascii="Arial" w:hAnsi="Arial" w:cs="Arial"/>
                                <w:bCs/>
                                <w:sz w:val="22"/>
                              </w:rPr>
                              <w:t>SP, LA, FRG, GT, KÄ, TA, SW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84" style="position:absolute;margin-left:30.75pt;margin-top:8.45pt;width:99.75pt;height:5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">
                <v:textbox>
                  <w:txbxContent>
                    <w:p w:rsidR="00CB167E" w:rsidRDefault="00CB167E" w:rsidP="00EA329A">
                      <w:pPr>
                        <w:shd w:val="clear" w:color="auto" w:fill="92D050"/>
                        <w:jc w:val="center"/>
                        <w:rPr>
                          <w:rFonts w:ascii="Arial" w:hAnsi="Arial" w:cs="Arial"/>
                          <w:bCs/>
                          <w:sz w:val="22"/>
                        </w:rPr>
                      </w:pPr>
                      <w:r>
                        <w:rPr>
                          <w:rFonts w:ascii="Arial" w:hAnsi="Arial" w:cs="Arial"/>
                          <w:bCs/>
                          <w:sz w:val="22"/>
                        </w:rPr>
                        <w:t>Sportu</w:t>
                      </w:r>
                      <w:r w:rsidRPr="00F6012C">
                        <w:rPr>
                          <w:rFonts w:ascii="Arial" w:hAnsi="Arial" w:cs="Arial"/>
                          <w:bCs/>
                          <w:sz w:val="22"/>
                        </w:rPr>
                        <w:t>nterricht</w:t>
                      </w:r>
                    </w:p>
                    <w:p w:rsidR="00CB167E" w:rsidRDefault="00CB167E" w:rsidP="00EA329A">
                      <w:pPr>
                        <w:shd w:val="clear" w:color="auto" w:fill="92D050"/>
                        <w:jc w:val="center"/>
                        <w:rPr>
                          <w:rFonts w:ascii="Arial" w:hAnsi="Arial" w:cs="Arial"/>
                          <w:bCs/>
                          <w:sz w:val="22"/>
                        </w:rPr>
                      </w:pPr>
                      <w:r>
                        <w:rPr>
                          <w:rFonts w:ascii="Arial" w:hAnsi="Arial" w:cs="Arial"/>
                          <w:bCs/>
                          <w:sz w:val="22"/>
                        </w:rPr>
                        <w:t>Inhaltsfelder</w:t>
                      </w:r>
                    </w:p>
                    <w:p w:rsidR="00CB167E" w:rsidRPr="00EA329A" w:rsidRDefault="00CB167E" w:rsidP="00EA329A">
                      <w:pPr>
                        <w:shd w:val="clear" w:color="auto" w:fill="92D050"/>
                        <w:jc w:val="center"/>
                        <w:rPr>
                          <w:rFonts w:ascii="Arial" w:hAnsi="Arial" w:cs="Arial"/>
                          <w:bCs/>
                          <w:sz w:val="22"/>
                        </w:rPr>
                      </w:pPr>
                      <w:r w:rsidRPr="00EA329A">
                        <w:rPr>
                          <w:rFonts w:ascii="Arial" w:hAnsi="Arial" w:cs="Arial"/>
                          <w:bCs/>
                          <w:sz w:val="22"/>
                        </w:rPr>
                        <w:t>SP, LA, FRG, GT, KÄ, TA, SW</w:t>
                      </w:r>
                    </w:p>
                  </w:txbxContent>
                </v:textbox>
              </v:rect>
            </w:pict>
          </mc:Fallback>
        </mc:AlternateContent>
      </w:r>
    </w:p>
    <w:p w:rsidR="00630A2E" w:rsidRDefault="00630A2E" w:rsidP="003C6672">
      <w:pPr>
        <w:rPr>
          <w:rFonts w:ascii="Comic Sans MS" w:hAnsi="Comic Sans MS" w:cs="Arial"/>
          <w:sz w:val="32"/>
          <w:szCs w:val="32"/>
          <w:u w:val="single"/>
        </w:rPr>
      </w:pPr>
    </w:p>
    <w:p w:rsidR="00630A2E" w:rsidRDefault="00630A2E" w:rsidP="003C6672">
      <w:pPr>
        <w:rPr>
          <w:rFonts w:ascii="Comic Sans MS" w:hAnsi="Comic Sans MS" w:cs="Arial"/>
          <w:sz w:val="32"/>
          <w:szCs w:val="32"/>
          <w:u w:val="single"/>
        </w:rPr>
      </w:pPr>
    </w:p>
    <w:p w:rsidR="00630A2E" w:rsidRDefault="00E24032" w:rsidP="003C6672">
      <w:pPr>
        <w:rPr>
          <w:rFonts w:ascii="Comic Sans MS" w:hAnsi="Comic Sans MS" w:cs="Arial"/>
          <w:sz w:val="32"/>
          <w:szCs w:val="32"/>
          <w:u w:val="single"/>
        </w:rPr>
      </w:pPr>
      <w:r>
        <w:rPr>
          <w:noProof/>
        </w:rPr>
        <mc:AlternateContent>
          <mc:Choice Requires="wps">
            <w:drawing>
              <wp:anchor distT="0" distB="0" distL="114300" distR="114300" simplePos="0" relativeHeight="251693056" behindDoc="0" locked="0" layoutInCell="1" allowOverlap="1">
                <wp:simplePos x="0" y="0"/>
                <wp:positionH relativeFrom="column">
                  <wp:posOffset>390525</wp:posOffset>
                </wp:positionH>
                <wp:positionV relativeFrom="paragraph">
                  <wp:posOffset>92710</wp:posOffset>
                </wp:positionV>
                <wp:extent cx="1266825" cy="733425"/>
                <wp:effectExtent l="0" t="0" r="9525" b="9525"/>
                <wp:wrapNone/>
                <wp:docPr id="31"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733425"/>
                        </a:xfrm>
                        <a:prstGeom prst="rect">
                          <a:avLst/>
                        </a:prstGeom>
                        <a:solidFill>
                          <a:srgbClr val="FFFFFF"/>
                        </a:solidFill>
                        <a:ln w="9525">
                          <a:solidFill>
                            <a:srgbClr val="000000"/>
                          </a:solidFill>
                          <a:miter lim="800000"/>
                          <a:headEnd/>
                          <a:tailEnd/>
                        </a:ln>
                      </wps:spPr>
                      <wps:txbx>
                        <w:txbxContent>
                          <w:p w:rsidR="00CB167E" w:rsidRDefault="00CB167E" w:rsidP="00EA329A">
                            <w:pPr>
                              <w:shd w:val="clear" w:color="auto" w:fill="00B0F0"/>
                              <w:jc w:val="center"/>
                              <w:rPr>
                                <w:rFonts w:ascii="Arial" w:hAnsi="Arial" w:cs="Arial"/>
                                <w:bCs/>
                                <w:sz w:val="22"/>
                              </w:rPr>
                            </w:pPr>
                            <w:r w:rsidRPr="00F6012C">
                              <w:rPr>
                                <w:rFonts w:ascii="Arial" w:hAnsi="Arial" w:cs="Arial"/>
                                <w:bCs/>
                                <w:sz w:val="22"/>
                              </w:rPr>
                              <w:t>Themenbezoge-nes Bewegen im Unterricht</w:t>
                            </w:r>
                            <w:r>
                              <w:rPr>
                                <w:rFonts w:ascii="Arial" w:hAnsi="Arial" w:cs="Arial"/>
                                <w:bCs/>
                                <w:sz w:val="22"/>
                              </w:rPr>
                              <w:t>, z.B.</w:t>
                            </w:r>
                          </w:p>
                          <w:p w:rsidR="00CB167E" w:rsidRPr="00F6012C" w:rsidRDefault="00CB167E" w:rsidP="00EA329A">
                            <w:pPr>
                              <w:shd w:val="clear" w:color="auto" w:fill="00B0F0"/>
                              <w:jc w:val="center"/>
                              <w:rPr>
                                <w:rFonts w:ascii="Arial" w:hAnsi="Arial" w:cs="Arial"/>
                                <w:bCs/>
                                <w:sz w:val="22"/>
                              </w:rPr>
                            </w:pPr>
                            <w:r>
                              <w:rPr>
                                <w:rFonts w:ascii="Arial" w:hAnsi="Arial" w:cs="Arial"/>
                                <w:bCs/>
                                <w:sz w:val="22"/>
                              </w:rPr>
                              <w:t xml:space="preserve">Lauf 1x1, </w:t>
                            </w:r>
                            <w:r w:rsidR="00176131">
                              <w:rPr>
                                <w:rFonts w:ascii="Arial" w:hAnsi="Arial" w:cs="Arial"/>
                                <w:bCs/>
                                <w:sz w:val="22"/>
                              </w:rPr>
                              <w:t>DD</w:t>
                            </w:r>
                            <w:r>
                              <w:rPr>
                                <w:rFonts w:ascii="Arial" w:hAnsi="Arial" w:cs="Arial"/>
                                <w:bCs/>
                                <w:sz w:val="22"/>
                              </w:rPr>
                              <w:t>D9otEckenr.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85" style="position:absolute;margin-left:30.75pt;margin-top:7.3pt;width:99.75pt;height:57.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">
                <v:textbox>
                  <w:txbxContent>
                    <w:p w:rsidR="00CB167E" w:rsidRDefault="00CB167E" w:rsidP="00EA329A">
                      <w:pPr>
                        <w:shd w:val="clear" w:color="auto" w:fill="00B0F0"/>
                        <w:jc w:val="center"/>
                        <w:rPr>
                          <w:rFonts w:ascii="Arial" w:hAnsi="Arial" w:cs="Arial"/>
                          <w:bCs/>
                          <w:sz w:val="22"/>
                        </w:rPr>
                      </w:pPr>
                      <w:r w:rsidRPr="00F6012C">
                        <w:rPr>
                          <w:rFonts w:ascii="Arial" w:hAnsi="Arial" w:cs="Arial"/>
                          <w:bCs/>
                          <w:sz w:val="22"/>
                        </w:rPr>
                        <w:t>Themenbezoge-nes Bewegen im Unterricht</w:t>
                      </w:r>
                      <w:r>
                        <w:rPr>
                          <w:rFonts w:ascii="Arial" w:hAnsi="Arial" w:cs="Arial"/>
                          <w:bCs/>
                          <w:sz w:val="22"/>
                        </w:rPr>
                        <w:t>, z.B.</w:t>
                      </w:r>
                    </w:p>
                    <w:p w:rsidR="00CB167E" w:rsidRPr="00F6012C" w:rsidRDefault="00CB167E" w:rsidP="00EA329A">
                      <w:pPr>
                        <w:shd w:val="clear" w:color="auto" w:fill="00B0F0"/>
                        <w:jc w:val="center"/>
                        <w:rPr>
                          <w:rFonts w:ascii="Arial" w:hAnsi="Arial" w:cs="Arial"/>
                          <w:bCs/>
                          <w:sz w:val="22"/>
                        </w:rPr>
                      </w:pPr>
                      <w:r>
                        <w:rPr>
                          <w:rFonts w:ascii="Arial" w:hAnsi="Arial" w:cs="Arial"/>
                          <w:bCs/>
                          <w:sz w:val="22"/>
                        </w:rPr>
                        <w:t xml:space="preserve">Lauf 1x1, </w:t>
                      </w:r>
                      <w:r w:rsidR="00176131">
                        <w:rPr>
                          <w:rFonts w:ascii="Arial" w:hAnsi="Arial" w:cs="Arial"/>
                          <w:bCs/>
                          <w:sz w:val="22"/>
                        </w:rPr>
                        <w:t>DD</w:t>
                      </w:r>
                      <w:r>
                        <w:rPr>
                          <w:rFonts w:ascii="Arial" w:hAnsi="Arial" w:cs="Arial"/>
                          <w:bCs/>
                          <w:sz w:val="22"/>
                        </w:rPr>
                        <w:t>D9otEckenr.</w:t>
                      </w:r>
                    </w:p>
                  </w:txbxContent>
                </v:textbox>
              </v:rect>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1900555</wp:posOffset>
                </wp:positionH>
                <wp:positionV relativeFrom="paragraph">
                  <wp:posOffset>92710</wp:posOffset>
                </wp:positionV>
                <wp:extent cx="1295400" cy="733425"/>
                <wp:effectExtent l="0" t="0" r="0" b="9525"/>
                <wp:wrapNone/>
                <wp:docPr id="12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733425"/>
                        </a:xfrm>
                        <a:prstGeom prst="rect">
                          <a:avLst/>
                        </a:prstGeom>
                        <a:solidFill>
                          <a:srgbClr val="FFFFFF"/>
                        </a:solidFill>
                        <a:ln w="9525">
                          <a:solidFill>
                            <a:srgbClr val="000000"/>
                          </a:solidFill>
                          <a:miter lim="800000"/>
                          <a:headEnd/>
                          <a:tailEnd/>
                        </a:ln>
                      </wps:spPr>
                      <wps:txbx>
                        <w:txbxContent>
                          <w:p w:rsidR="00CB167E" w:rsidRPr="00CF0446" w:rsidRDefault="00CB167E" w:rsidP="00AC2FC6">
                            <w:pPr>
                              <w:shd w:val="clear" w:color="auto" w:fill="92D050"/>
                              <w:jc w:val="center"/>
                            </w:pPr>
                            <w:r w:rsidRPr="00CF0446">
                              <w:rPr>
                                <w:rFonts w:ascii="Arial" w:hAnsi="Arial" w:cs="Arial"/>
                                <w:bCs/>
                                <w:sz w:val="22"/>
                              </w:rPr>
                              <w:t>Pausenhof-gestaltung</w:t>
                            </w:r>
                            <w:r>
                              <w:rPr>
                                <w:rFonts w:ascii="Arial" w:hAnsi="Arial" w:cs="Arial"/>
                                <w:bCs/>
                                <w:sz w:val="22"/>
                              </w:rPr>
                              <w:t>, Erweiterung  der Spielgeräte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86" style="position:absolute;margin-left:149.65pt;margin-top:7.3pt;width:102pt;height:57.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">
                <v:textbox>
                  <w:txbxContent>
                    <w:p w:rsidR="00CB167E" w:rsidRPr="00CF0446" w:rsidRDefault="00CB167E" w:rsidP="00AC2FC6">
                      <w:pPr>
                        <w:shd w:val="clear" w:color="auto" w:fill="92D050"/>
                        <w:jc w:val="center"/>
                      </w:pPr>
                      <w:r w:rsidRPr="00CF0446">
                        <w:rPr>
                          <w:rFonts w:ascii="Arial" w:hAnsi="Arial" w:cs="Arial"/>
                          <w:bCs/>
                          <w:sz w:val="22"/>
                        </w:rPr>
                        <w:t>Pausenhof-gestaltung</w:t>
                      </w:r>
                      <w:r>
                        <w:rPr>
                          <w:rFonts w:ascii="Arial" w:hAnsi="Arial" w:cs="Arial"/>
                          <w:bCs/>
                          <w:sz w:val="22"/>
                        </w:rPr>
                        <w:t>, Erweiterung  der Spielgeräte</w:t>
                      </w:r>
                    </w:p>
                  </w:txbxContent>
                </v:textbox>
              </v:rect>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3262630</wp:posOffset>
                </wp:positionH>
                <wp:positionV relativeFrom="paragraph">
                  <wp:posOffset>92710</wp:posOffset>
                </wp:positionV>
                <wp:extent cx="1266825" cy="733425"/>
                <wp:effectExtent l="0" t="0" r="9525" b="9525"/>
                <wp:wrapNone/>
                <wp:docPr id="129"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733425"/>
                        </a:xfrm>
                        <a:prstGeom prst="rect">
                          <a:avLst/>
                        </a:prstGeom>
                        <a:solidFill>
                          <a:srgbClr val="FFFFFF"/>
                        </a:solidFill>
                        <a:ln w="9525">
                          <a:solidFill>
                            <a:srgbClr val="000000"/>
                          </a:solidFill>
                          <a:miter lim="800000"/>
                          <a:headEnd/>
                          <a:tailEnd/>
                        </a:ln>
                      </wps:spPr>
                      <wps:txbx>
                        <w:txbxContent>
                          <w:p w:rsidR="00CB167E" w:rsidRDefault="00CB167E" w:rsidP="00EA329A">
                            <w:pPr>
                              <w:shd w:val="clear" w:color="auto" w:fill="00B0F0"/>
                              <w:jc w:val="center"/>
                              <w:rPr>
                                <w:rFonts w:ascii="Arial" w:hAnsi="Arial" w:cs="Arial"/>
                                <w:bCs/>
                                <w:sz w:val="22"/>
                              </w:rPr>
                            </w:pPr>
                            <w:r>
                              <w:rPr>
                                <w:rFonts w:ascii="Arial" w:hAnsi="Arial" w:cs="Arial"/>
                                <w:bCs/>
                                <w:sz w:val="22"/>
                              </w:rPr>
                              <w:t>Schule und Verein</w:t>
                            </w:r>
                          </w:p>
                          <w:p w:rsidR="00CB167E" w:rsidRDefault="00176131" w:rsidP="00EA329A">
                            <w:pPr>
                              <w:shd w:val="clear" w:color="auto" w:fill="00B0F0"/>
                              <w:jc w:val="center"/>
                              <w:rPr>
                                <w:rFonts w:ascii="Arial" w:hAnsi="Arial" w:cs="Arial"/>
                                <w:bCs/>
                                <w:sz w:val="22"/>
                              </w:rPr>
                            </w:pPr>
                            <w:r>
                              <w:rPr>
                                <w:rFonts w:ascii="Arial" w:hAnsi="Arial" w:cs="Arial"/>
                                <w:bCs/>
                                <w:sz w:val="22"/>
                              </w:rPr>
                              <w:t>DLRG,</w:t>
                            </w:r>
                            <w:r w:rsidR="00CB167E">
                              <w:rPr>
                                <w:rFonts w:ascii="Arial" w:hAnsi="Arial" w:cs="Arial"/>
                                <w:bCs/>
                                <w:sz w:val="22"/>
                              </w:rPr>
                              <w:t>Fußball</w:t>
                            </w:r>
                            <w:r>
                              <w:rPr>
                                <w:rFonts w:ascii="Arial" w:hAnsi="Arial" w:cs="Arial"/>
                                <w:bCs/>
                                <w:sz w:val="22"/>
                              </w:rPr>
                              <w:t xml:space="preserve"> Mädchen</w:t>
                            </w:r>
                          </w:p>
                          <w:p w:rsidR="00CB167E" w:rsidRDefault="00CB167E" w:rsidP="00EA329A">
                            <w:pPr>
                              <w:shd w:val="clear" w:color="auto" w:fill="00B0F0"/>
                              <w:jc w:val="center"/>
                              <w:rPr>
                                <w:rFonts w:ascii="Arial" w:hAnsi="Arial" w:cs="Arial"/>
                                <w:bCs/>
                                <w:sz w:val="22"/>
                              </w:rPr>
                            </w:pPr>
                          </w:p>
                          <w:p w:rsidR="00CB167E" w:rsidRPr="00CF0446" w:rsidRDefault="00CB167E" w:rsidP="00EA329A">
                            <w:pPr>
                              <w:shd w:val="clear" w:color="auto" w:fill="00B0F0"/>
                              <w:jc w:val="center"/>
                              <w:rPr>
                                <w:rFonts w:ascii="Arial" w:hAnsi="Arial" w:cs="Arial"/>
                                <w:bCs/>
                                <w:sz w:val="22"/>
                              </w:rPr>
                            </w:pPr>
                            <w:r>
                              <w:rPr>
                                <w:rFonts w:ascii="Arial" w:hAnsi="Arial" w:cs="Arial"/>
                                <w:bCs/>
                                <w:sz w:val="22"/>
                              </w:rPr>
                              <w:t>ischtennis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 o:spid="_x0000_s1087" style="position:absolute;margin-left:256.9pt;margin-top:7.3pt;width:99.75pt;height:57.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">
                <v:textbox>
                  <w:txbxContent>
                    <w:p w:rsidR="00CB167E" w:rsidRDefault="00CB167E" w:rsidP="00EA329A">
                      <w:pPr>
                        <w:shd w:val="clear" w:color="auto" w:fill="00B0F0"/>
                        <w:jc w:val="center"/>
                        <w:rPr>
                          <w:rFonts w:ascii="Arial" w:hAnsi="Arial" w:cs="Arial"/>
                          <w:bCs/>
                          <w:sz w:val="22"/>
                        </w:rPr>
                      </w:pPr>
                      <w:r>
                        <w:rPr>
                          <w:rFonts w:ascii="Arial" w:hAnsi="Arial" w:cs="Arial"/>
                          <w:bCs/>
                          <w:sz w:val="22"/>
                        </w:rPr>
                        <w:t>Schule und Verein</w:t>
                      </w:r>
                    </w:p>
                    <w:p w:rsidR="00CB167E" w:rsidRDefault="00176131" w:rsidP="00EA329A">
                      <w:pPr>
                        <w:shd w:val="clear" w:color="auto" w:fill="00B0F0"/>
                        <w:jc w:val="center"/>
                        <w:rPr>
                          <w:rFonts w:ascii="Arial" w:hAnsi="Arial" w:cs="Arial"/>
                          <w:bCs/>
                          <w:sz w:val="22"/>
                        </w:rPr>
                      </w:pPr>
                      <w:r>
                        <w:rPr>
                          <w:rFonts w:ascii="Arial" w:hAnsi="Arial" w:cs="Arial"/>
                          <w:bCs/>
                          <w:sz w:val="22"/>
                        </w:rPr>
                        <w:t>DLRG,</w:t>
                      </w:r>
                      <w:r w:rsidR="00CB167E">
                        <w:rPr>
                          <w:rFonts w:ascii="Arial" w:hAnsi="Arial" w:cs="Arial"/>
                          <w:bCs/>
                          <w:sz w:val="22"/>
                        </w:rPr>
                        <w:t>Fußball</w:t>
                      </w:r>
                      <w:r>
                        <w:rPr>
                          <w:rFonts w:ascii="Arial" w:hAnsi="Arial" w:cs="Arial"/>
                          <w:bCs/>
                          <w:sz w:val="22"/>
                        </w:rPr>
                        <w:t xml:space="preserve"> Mädchen</w:t>
                      </w:r>
                    </w:p>
                    <w:p w:rsidR="00CB167E" w:rsidRDefault="00CB167E" w:rsidP="00EA329A">
                      <w:pPr>
                        <w:shd w:val="clear" w:color="auto" w:fill="00B0F0"/>
                        <w:jc w:val="center"/>
                        <w:rPr>
                          <w:rFonts w:ascii="Arial" w:hAnsi="Arial" w:cs="Arial"/>
                          <w:bCs/>
                          <w:sz w:val="22"/>
                        </w:rPr>
                      </w:pPr>
                    </w:p>
                    <w:p w:rsidR="00CB167E" w:rsidRPr="00CF0446" w:rsidRDefault="00CB167E" w:rsidP="00EA329A">
                      <w:pPr>
                        <w:shd w:val="clear" w:color="auto" w:fill="00B0F0"/>
                        <w:jc w:val="center"/>
                        <w:rPr>
                          <w:rFonts w:ascii="Arial" w:hAnsi="Arial" w:cs="Arial"/>
                          <w:bCs/>
                          <w:sz w:val="22"/>
                        </w:rPr>
                      </w:pPr>
                      <w:r>
                        <w:rPr>
                          <w:rFonts w:ascii="Arial" w:hAnsi="Arial" w:cs="Arial"/>
                          <w:bCs/>
                          <w:sz w:val="22"/>
                        </w:rPr>
                        <w:t>ischtennis</w:t>
                      </w:r>
                    </w:p>
                  </w:txbxContent>
                </v:textbox>
              </v:rect>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4581525</wp:posOffset>
                </wp:positionH>
                <wp:positionV relativeFrom="paragraph">
                  <wp:posOffset>92710</wp:posOffset>
                </wp:positionV>
                <wp:extent cx="1257300" cy="733425"/>
                <wp:effectExtent l="0" t="0" r="0" b="9525"/>
                <wp:wrapNone/>
                <wp:docPr id="130"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733425"/>
                        </a:xfrm>
                        <a:prstGeom prst="rect">
                          <a:avLst/>
                        </a:prstGeom>
                        <a:solidFill>
                          <a:srgbClr val="FFFFFF"/>
                        </a:solidFill>
                        <a:ln w="9525">
                          <a:solidFill>
                            <a:srgbClr val="000000"/>
                          </a:solidFill>
                          <a:miter lim="800000"/>
                          <a:headEnd/>
                          <a:tailEnd/>
                        </a:ln>
                      </wps:spPr>
                      <wps:txbx>
                        <w:txbxContent>
                          <w:p w:rsidR="00CB167E" w:rsidRPr="00CF0446" w:rsidRDefault="00CB167E" w:rsidP="00176131">
                            <w:pPr>
                              <w:shd w:val="clear" w:color="auto" w:fill="92D050"/>
                              <w:jc w:val="center"/>
                            </w:pPr>
                            <w:r w:rsidRPr="001F6E5B">
                              <w:rPr>
                                <w:rFonts w:ascii="Arial" w:hAnsi="Arial" w:cs="Arial"/>
                                <w:bCs/>
                                <w:sz w:val="22"/>
                              </w:rPr>
                              <w:t>Alternative Spiel- und Sportfeste</w:t>
                            </w:r>
                            <w:r w:rsidR="00C73CFB">
                              <w:rPr>
                                <w:rFonts w:ascii="Arial" w:hAnsi="Arial" w:cs="Arial"/>
                                <w:bCs/>
                                <w:sz w:val="22"/>
                              </w:rPr>
                              <w:t>, z.B. Flex-</w:t>
                            </w:r>
                            <w:r w:rsidR="00176131">
                              <w:rPr>
                                <w:rFonts w:ascii="Arial" w:hAnsi="Arial" w:cs="Arial"/>
                                <w:bCs/>
                                <w:sz w:val="22"/>
                              </w:rPr>
                              <w:t xml:space="preserve"> </w:t>
                            </w:r>
                            <w:r>
                              <w:rPr>
                                <w:rFonts w:ascii="Arial" w:hAnsi="Arial" w:cs="Arial"/>
                                <w:bCs/>
                                <w:sz w:val="22"/>
                              </w:rPr>
                              <w:t>Olymp</w:t>
                            </w:r>
                            <w:r w:rsidR="00176131">
                              <w:rPr>
                                <w:rFonts w:ascii="Arial" w:hAnsi="Arial" w:cs="Arial"/>
                                <w:bCs/>
                                <w:sz w:val="22"/>
                              </w:rPr>
                              <w:t>iade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88" style="position:absolute;margin-left:360.75pt;margin-top:7.3pt;width:99pt;height:57.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">
                <v:textbox>
                  <w:txbxContent>
                    <w:p w:rsidR="00CB167E" w:rsidRPr="00CF0446" w:rsidRDefault="00CB167E" w:rsidP="00176131">
                      <w:pPr>
                        <w:shd w:val="clear" w:color="auto" w:fill="92D050"/>
                        <w:jc w:val="center"/>
                      </w:pPr>
                      <w:r w:rsidRPr="001F6E5B">
                        <w:rPr>
                          <w:rFonts w:ascii="Arial" w:hAnsi="Arial" w:cs="Arial"/>
                          <w:bCs/>
                          <w:sz w:val="22"/>
                        </w:rPr>
                        <w:t>Alternative Spiel- und Sportfeste</w:t>
                      </w:r>
                      <w:r w:rsidR="00C73CFB">
                        <w:rPr>
                          <w:rFonts w:ascii="Arial" w:hAnsi="Arial" w:cs="Arial"/>
                          <w:bCs/>
                          <w:sz w:val="22"/>
                        </w:rPr>
                        <w:t>, z.B. Flex-</w:t>
                      </w:r>
                      <w:r w:rsidR="00176131">
                        <w:rPr>
                          <w:rFonts w:ascii="Arial" w:hAnsi="Arial" w:cs="Arial"/>
                          <w:bCs/>
                          <w:sz w:val="22"/>
                        </w:rPr>
                        <w:t xml:space="preserve"> </w:t>
                      </w:r>
                      <w:r>
                        <w:rPr>
                          <w:rFonts w:ascii="Arial" w:hAnsi="Arial" w:cs="Arial"/>
                          <w:bCs/>
                          <w:sz w:val="22"/>
                        </w:rPr>
                        <w:t>Olymp</w:t>
                      </w:r>
                      <w:r w:rsidR="00176131">
                        <w:rPr>
                          <w:rFonts w:ascii="Arial" w:hAnsi="Arial" w:cs="Arial"/>
                          <w:bCs/>
                          <w:sz w:val="22"/>
                        </w:rPr>
                        <w:t>iade</w:t>
                      </w:r>
                    </w:p>
                  </w:txbxContent>
                </v:textbox>
              </v:rect>
            </w:pict>
          </mc:Fallback>
        </mc:AlternateContent>
      </w:r>
    </w:p>
    <w:p w:rsidR="00630A2E" w:rsidRDefault="00630A2E" w:rsidP="003C6672">
      <w:pPr>
        <w:rPr>
          <w:rFonts w:ascii="Comic Sans MS" w:hAnsi="Comic Sans MS" w:cs="Arial"/>
          <w:sz w:val="32"/>
          <w:szCs w:val="32"/>
          <w:u w:val="single"/>
        </w:rPr>
      </w:pPr>
    </w:p>
    <w:p w:rsidR="00630A2E" w:rsidRDefault="00630A2E" w:rsidP="003C6672">
      <w:pPr>
        <w:rPr>
          <w:rFonts w:ascii="Comic Sans MS" w:hAnsi="Comic Sans MS" w:cs="Arial"/>
          <w:sz w:val="32"/>
          <w:szCs w:val="32"/>
          <w:u w:val="single"/>
        </w:rPr>
      </w:pPr>
    </w:p>
    <w:p w:rsidR="00630A2E" w:rsidRDefault="00E24032" w:rsidP="003C6672">
      <w:pPr>
        <w:rPr>
          <w:rFonts w:ascii="Comic Sans MS" w:hAnsi="Comic Sans MS" w:cs="Arial"/>
          <w:sz w:val="32"/>
          <w:szCs w:val="32"/>
          <w:u w:val="single"/>
        </w:rPr>
      </w:pPr>
      <w:r>
        <w:rPr>
          <w:noProof/>
        </w:rPr>
        <mc:AlternateContent>
          <mc:Choice Requires="wps">
            <w:drawing>
              <wp:anchor distT="0" distB="0" distL="114300" distR="114300" simplePos="0" relativeHeight="251702272" behindDoc="0" locked="0" layoutInCell="1" allowOverlap="1">
                <wp:simplePos x="0" y="0"/>
                <wp:positionH relativeFrom="column">
                  <wp:posOffset>4529455</wp:posOffset>
                </wp:positionH>
                <wp:positionV relativeFrom="paragraph">
                  <wp:posOffset>127000</wp:posOffset>
                </wp:positionV>
                <wp:extent cx="1266825" cy="733425"/>
                <wp:effectExtent l="0" t="0" r="9525" b="9525"/>
                <wp:wrapNone/>
                <wp:docPr id="30"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733425"/>
                        </a:xfrm>
                        <a:prstGeom prst="rect">
                          <a:avLst/>
                        </a:prstGeom>
                        <a:solidFill>
                          <a:srgbClr val="FFFFFF"/>
                        </a:solidFill>
                        <a:ln w="9525">
                          <a:solidFill>
                            <a:srgbClr val="000000"/>
                          </a:solidFill>
                          <a:miter lim="800000"/>
                          <a:headEnd/>
                          <a:tailEnd/>
                        </a:ln>
                      </wps:spPr>
                      <wps:txbx>
                        <w:txbxContent>
                          <w:p w:rsidR="00CB167E" w:rsidRPr="003749D2" w:rsidRDefault="00CB167E" w:rsidP="00EA329A">
                            <w:pPr>
                              <w:shd w:val="clear" w:color="auto" w:fill="00B050"/>
                              <w:jc w:val="center"/>
                              <w:rPr>
                                <w:rFonts w:ascii="Arial" w:hAnsi="Arial" w:cs="Arial"/>
                                <w:bCs/>
                                <w:sz w:val="22"/>
                              </w:rPr>
                            </w:pPr>
                            <w:r w:rsidRPr="003749D2">
                              <w:rPr>
                                <w:rFonts w:ascii="Arial" w:hAnsi="Arial" w:cs="Arial"/>
                                <w:bCs/>
                                <w:sz w:val="22"/>
                              </w:rPr>
                              <w:t>Fortbildungen</w:t>
                            </w:r>
                          </w:p>
                          <w:p w:rsidR="00CB167E" w:rsidRPr="003749D2" w:rsidRDefault="00CB167E" w:rsidP="00EA329A">
                            <w:pPr>
                              <w:shd w:val="clear" w:color="auto" w:fill="00B050"/>
                              <w:jc w:val="center"/>
                              <w:rPr>
                                <w:rFonts w:ascii="Arial" w:hAnsi="Arial" w:cs="Arial"/>
                                <w:bCs/>
                                <w:sz w:val="22"/>
                              </w:rPr>
                            </w:pPr>
                            <w:r>
                              <w:rPr>
                                <w:rFonts w:ascii="Arial" w:hAnsi="Arial" w:cs="Arial"/>
                                <w:bCs/>
                                <w:sz w:val="22"/>
                              </w:rPr>
                              <w:t>Ballsportarten und FRG im Schulverbund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89" style="position:absolute;margin-left:356.65pt;margin-top:10pt;width:99.75pt;height:57.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">
                <v:textbox>
                  <w:txbxContent>
                    <w:p w:rsidR="00CB167E" w:rsidRPr="003749D2" w:rsidRDefault="00CB167E" w:rsidP="00EA329A">
                      <w:pPr>
                        <w:shd w:val="clear" w:color="auto" w:fill="00B050"/>
                        <w:jc w:val="center"/>
                        <w:rPr>
                          <w:rFonts w:ascii="Arial" w:hAnsi="Arial" w:cs="Arial"/>
                          <w:bCs/>
                          <w:sz w:val="22"/>
                        </w:rPr>
                      </w:pPr>
                      <w:r w:rsidRPr="003749D2">
                        <w:rPr>
                          <w:rFonts w:ascii="Arial" w:hAnsi="Arial" w:cs="Arial"/>
                          <w:bCs/>
                          <w:sz w:val="22"/>
                        </w:rPr>
                        <w:t>Fortbildungen</w:t>
                      </w:r>
                    </w:p>
                    <w:p w:rsidR="00CB167E" w:rsidRPr="003749D2" w:rsidRDefault="00CB167E" w:rsidP="00EA329A">
                      <w:pPr>
                        <w:shd w:val="clear" w:color="auto" w:fill="00B050"/>
                        <w:jc w:val="center"/>
                        <w:rPr>
                          <w:rFonts w:ascii="Arial" w:hAnsi="Arial" w:cs="Arial"/>
                          <w:bCs/>
                          <w:sz w:val="22"/>
                        </w:rPr>
                      </w:pPr>
                      <w:r>
                        <w:rPr>
                          <w:rFonts w:ascii="Arial" w:hAnsi="Arial" w:cs="Arial"/>
                          <w:bCs/>
                          <w:sz w:val="22"/>
                        </w:rPr>
                        <w:t>Ballsportarten und FRG im Schulverbund</w:t>
                      </w:r>
                    </w:p>
                  </w:txbxContent>
                </v:textbox>
              </v:rect>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2214880</wp:posOffset>
                </wp:positionH>
                <wp:positionV relativeFrom="paragraph">
                  <wp:posOffset>48260</wp:posOffset>
                </wp:positionV>
                <wp:extent cx="1609725" cy="733425"/>
                <wp:effectExtent l="0" t="0" r="9525" b="9525"/>
                <wp:wrapNone/>
                <wp:docPr id="28"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733425"/>
                        </a:xfrm>
                        <a:prstGeom prst="rect">
                          <a:avLst/>
                        </a:prstGeom>
                        <a:solidFill>
                          <a:srgbClr val="FFFFFF"/>
                        </a:solidFill>
                        <a:ln w="9525">
                          <a:solidFill>
                            <a:srgbClr val="000000"/>
                          </a:solidFill>
                          <a:miter lim="800000"/>
                          <a:headEnd/>
                          <a:tailEnd/>
                        </a:ln>
                      </wps:spPr>
                      <wps:txbx>
                        <w:txbxContent>
                          <w:p w:rsidR="00CB167E" w:rsidRPr="003749D2" w:rsidRDefault="00CB167E" w:rsidP="00EA329A">
                            <w:pPr>
                              <w:shd w:val="clear" w:color="auto" w:fill="00B050"/>
                              <w:jc w:val="center"/>
                              <w:rPr>
                                <w:rFonts w:ascii="Arial" w:hAnsi="Arial" w:cs="Arial"/>
                                <w:bCs/>
                                <w:sz w:val="22"/>
                              </w:rPr>
                            </w:pPr>
                            <w:r w:rsidRPr="003749D2">
                              <w:rPr>
                                <w:rFonts w:ascii="Arial" w:hAnsi="Arial" w:cs="Arial"/>
                                <w:bCs/>
                                <w:sz w:val="22"/>
                              </w:rPr>
                              <w:t>Sponsorenlauf</w:t>
                            </w:r>
                            <w:r>
                              <w:rPr>
                                <w:rFonts w:ascii="Arial" w:hAnsi="Arial" w:cs="Arial"/>
                                <w:bCs/>
                                <w:sz w:val="22"/>
                              </w:rPr>
                              <w:t xml:space="preserve"> am Gederner See</w:t>
                            </w:r>
                          </w:p>
                          <w:p w:rsidR="00CB167E" w:rsidRPr="003749D2" w:rsidRDefault="00CB167E" w:rsidP="00EA329A">
                            <w:pPr>
                              <w:shd w:val="clear" w:color="auto" w:fill="00B050"/>
                              <w:jc w:val="center"/>
                              <w:rPr>
                                <w:rFonts w:ascii="Arial" w:hAnsi="Arial" w:cs="Arial"/>
                                <w:bCs/>
                                <w:sz w:val="22"/>
                              </w:rPr>
                            </w:pPr>
                            <w:r w:rsidRPr="003749D2">
                              <w:rPr>
                                <w:rFonts w:ascii="Arial" w:hAnsi="Arial" w:cs="Arial"/>
                                <w:bCs/>
                                <w:sz w:val="22"/>
                              </w:rPr>
                              <w:t>Sportabzeichen</w:t>
                            </w:r>
                            <w:r>
                              <w:rPr>
                                <w:rFonts w:ascii="Arial" w:hAnsi="Arial" w:cs="Arial"/>
                                <w:bCs/>
                                <w:sz w:val="22"/>
                              </w:rPr>
                              <w:t>tag</w:t>
                            </w:r>
                          </w:p>
                          <w:p w:rsidR="00CB167E" w:rsidRPr="003749D2" w:rsidRDefault="00CB167E" w:rsidP="00EA329A">
                            <w:pPr>
                              <w:shd w:val="clear" w:color="auto" w:fill="00B050"/>
                              <w:jc w:val="center"/>
                              <w:rPr>
                                <w:rFonts w:ascii="Arial" w:hAnsi="Arial" w:cs="Arial"/>
                                <w:bCs/>
                                <w:sz w:val="22"/>
                              </w:rPr>
                            </w:pPr>
                            <w:r w:rsidRPr="003749D2">
                              <w:rPr>
                                <w:rFonts w:ascii="Arial" w:hAnsi="Arial" w:cs="Arial"/>
                                <w:bCs/>
                                <w:sz w:val="22"/>
                              </w:rPr>
                              <w:t>Laufabzeichentag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090" style="position:absolute;margin-left:174.4pt;margin-top:3.8pt;width:126.75pt;height:57.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">
                <v:textbox>
                  <w:txbxContent>
                    <w:p w:rsidR="00CB167E" w:rsidRPr="003749D2" w:rsidRDefault="00CB167E" w:rsidP="00EA329A">
                      <w:pPr>
                        <w:shd w:val="clear" w:color="auto" w:fill="00B050"/>
                        <w:jc w:val="center"/>
                        <w:rPr>
                          <w:rFonts w:ascii="Arial" w:hAnsi="Arial" w:cs="Arial"/>
                          <w:bCs/>
                          <w:sz w:val="22"/>
                        </w:rPr>
                      </w:pPr>
                      <w:r w:rsidRPr="003749D2">
                        <w:rPr>
                          <w:rFonts w:ascii="Arial" w:hAnsi="Arial" w:cs="Arial"/>
                          <w:bCs/>
                          <w:sz w:val="22"/>
                        </w:rPr>
                        <w:t>Sponsorenlauf</w:t>
                      </w:r>
                      <w:r>
                        <w:rPr>
                          <w:rFonts w:ascii="Arial" w:hAnsi="Arial" w:cs="Arial"/>
                          <w:bCs/>
                          <w:sz w:val="22"/>
                        </w:rPr>
                        <w:t xml:space="preserve"> am Gederner See</w:t>
                      </w:r>
                    </w:p>
                    <w:p w:rsidR="00CB167E" w:rsidRPr="003749D2" w:rsidRDefault="00CB167E" w:rsidP="00EA329A">
                      <w:pPr>
                        <w:shd w:val="clear" w:color="auto" w:fill="00B050"/>
                        <w:jc w:val="center"/>
                        <w:rPr>
                          <w:rFonts w:ascii="Arial" w:hAnsi="Arial" w:cs="Arial"/>
                          <w:bCs/>
                          <w:sz w:val="22"/>
                        </w:rPr>
                      </w:pPr>
                      <w:r w:rsidRPr="003749D2">
                        <w:rPr>
                          <w:rFonts w:ascii="Arial" w:hAnsi="Arial" w:cs="Arial"/>
                          <w:bCs/>
                          <w:sz w:val="22"/>
                        </w:rPr>
                        <w:t>Sportabzeichen</w:t>
                      </w:r>
                      <w:r>
                        <w:rPr>
                          <w:rFonts w:ascii="Arial" w:hAnsi="Arial" w:cs="Arial"/>
                          <w:bCs/>
                          <w:sz w:val="22"/>
                        </w:rPr>
                        <w:t>tag</w:t>
                      </w:r>
                    </w:p>
                    <w:p w:rsidR="00CB167E" w:rsidRPr="003749D2" w:rsidRDefault="00CB167E" w:rsidP="00EA329A">
                      <w:pPr>
                        <w:shd w:val="clear" w:color="auto" w:fill="00B050"/>
                        <w:jc w:val="center"/>
                        <w:rPr>
                          <w:rFonts w:ascii="Arial" w:hAnsi="Arial" w:cs="Arial"/>
                          <w:bCs/>
                          <w:sz w:val="22"/>
                        </w:rPr>
                      </w:pPr>
                      <w:r w:rsidRPr="003749D2">
                        <w:rPr>
                          <w:rFonts w:ascii="Arial" w:hAnsi="Arial" w:cs="Arial"/>
                          <w:bCs/>
                          <w:sz w:val="22"/>
                        </w:rPr>
                        <w:t>Laufabzeichentag</w:t>
                      </w:r>
                    </w:p>
                  </w:txbxContent>
                </v:textbox>
              </v:rect>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338455</wp:posOffset>
                </wp:positionH>
                <wp:positionV relativeFrom="paragraph">
                  <wp:posOffset>127000</wp:posOffset>
                </wp:positionV>
                <wp:extent cx="1266825" cy="733425"/>
                <wp:effectExtent l="0" t="0" r="9525" b="9525"/>
                <wp:wrapNone/>
                <wp:docPr id="2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733425"/>
                        </a:xfrm>
                        <a:prstGeom prst="rect">
                          <a:avLst/>
                        </a:prstGeom>
                        <a:solidFill>
                          <a:srgbClr val="FFFFFF"/>
                        </a:solidFill>
                        <a:ln w="9525">
                          <a:solidFill>
                            <a:srgbClr val="000000"/>
                          </a:solidFill>
                          <a:miter lim="800000"/>
                          <a:headEnd/>
                          <a:tailEnd/>
                        </a:ln>
                      </wps:spPr>
                      <wps:txbx>
                        <w:txbxContent>
                          <w:p w:rsidR="00CB167E" w:rsidRPr="003749D2" w:rsidRDefault="00CB167E" w:rsidP="00EA329A">
                            <w:pPr>
                              <w:shd w:val="clear" w:color="auto" w:fill="00B050"/>
                              <w:jc w:val="center"/>
                              <w:rPr>
                                <w:rFonts w:ascii="Arial" w:hAnsi="Arial" w:cs="Arial"/>
                                <w:sz w:val="22"/>
                                <w:szCs w:val="22"/>
                              </w:rPr>
                            </w:pPr>
                            <w:r w:rsidRPr="003749D2">
                              <w:rPr>
                                <w:rFonts w:ascii="Arial" w:hAnsi="Arial" w:cs="Arial"/>
                                <w:sz w:val="22"/>
                                <w:szCs w:val="22"/>
                              </w:rPr>
                              <w:t>Bundesjugend</w:t>
                            </w:r>
                            <w:r>
                              <w:rPr>
                                <w:rFonts w:ascii="Arial" w:hAnsi="Arial" w:cs="Arial"/>
                                <w:sz w:val="22"/>
                                <w:szCs w:val="22"/>
                              </w:rPr>
                              <w:t>-</w:t>
                            </w:r>
                            <w:r w:rsidRPr="003749D2">
                              <w:rPr>
                                <w:rFonts w:ascii="Arial" w:hAnsi="Arial" w:cs="Arial"/>
                                <w:sz w:val="22"/>
                                <w:szCs w:val="22"/>
                              </w:rPr>
                              <w:t>spiele</w:t>
                            </w:r>
                            <w:r>
                              <w:rPr>
                                <w:rFonts w:ascii="Arial" w:hAnsi="Arial" w:cs="Arial"/>
                                <w:sz w:val="22"/>
                                <w:szCs w:val="22"/>
                              </w:rPr>
                              <w:t xml:space="preserve"> Leicht-athletik und Gerätturnen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91" style="position:absolute;margin-left:26.65pt;margin-top:10pt;width:99.75pt;height:57.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">
                <v:textbox>
                  <w:txbxContent>
                    <w:p w:rsidR="00CB167E" w:rsidRPr="003749D2" w:rsidRDefault="00CB167E" w:rsidP="00EA329A">
                      <w:pPr>
                        <w:shd w:val="clear" w:color="auto" w:fill="00B050"/>
                        <w:jc w:val="center"/>
                        <w:rPr>
                          <w:rFonts w:ascii="Arial" w:hAnsi="Arial" w:cs="Arial"/>
                          <w:sz w:val="22"/>
                          <w:szCs w:val="22"/>
                        </w:rPr>
                      </w:pPr>
                      <w:r w:rsidRPr="003749D2">
                        <w:rPr>
                          <w:rFonts w:ascii="Arial" w:hAnsi="Arial" w:cs="Arial"/>
                          <w:sz w:val="22"/>
                          <w:szCs w:val="22"/>
                        </w:rPr>
                        <w:t>Bundesjugend</w:t>
                      </w:r>
                      <w:r>
                        <w:rPr>
                          <w:rFonts w:ascii="Arial" w:hAnsi="Arial" w:cs="Arial"/>
                          <w:sz w:val="22"/>
                          <w:szCs w:val="22"/>
                        </w:rPr>
                        <w:t>-</w:t>
                      </w:r>
                      <w:r w:rsidRPr="003749D2">
                        <w:rPr>
                          <w:rFonts w:ascii="Arial" w:hAnsi="Arial" w:cs="Arial"/>
                          <w:sz w:val="22"/>
                          <w:szCs w:val="22"/>
                        </w:rPr>
                        <w:t>spiele</w:t>
                      </w:r>
                      <w:r>
                        <w:rPr>
                          <w:rFonts w:ascii="Arial" w:hAnsi="Arial" w:cs="Arial"/>
                          <w:sz w:val="22"/>
                          <w:szCs w:val="22"/>
                        </w:rPr>
                        <w:t xml:space="preserve"> Leicht-athletik und Gerätturnen</w:t>
                      </w:r>
                    </w:p>
                  </w:txbxContent>
                </v:textbox>
              </v:rect>
            </w:pict>
          </mc:Fallback>
        </mc:AlternateContent>
      </w:r>
    </w:p>
    <w:p w:rsidR="00630A2E" w:rsidRDefault="00630A2E" w:rsidP="003C6672">
      <w:pPr>
        <w:rPr>
          <w:rFonts w:ascii="Comic Sans MS" w:hAnsi="Comic Sans MS" w:cs="Arial"/>
          <w:sz w:val="32"/>
          <w:szCs w:val="32"/>
          <w:u w:val="single"/>
        </w:rPr>
      </w:pPr>
    </w:p>
    <w:p w:rsidR="00630A2E" w:rsidRDefault="00630A2E" w:rsidP="003C6672">
      <w:pPr>
        <w:rPr>
          <w:rFonts w:ascii="Comic Sans MS" w:hAnsi="Comic Sans MS" w:cs="Arial"/>
          <w:sz w:val="32"/>
          <w:szCs w:val="32"/>
          <w:u w:val="single"/>
        </w:rPr>
      </w:pPr>
    </w:p>
    <w:p w:rsidR="002B6D05" w:rsidRDefault="00A0272C" w:rsidP="003C6672">
      <w:pPr>
        <w:rPr>
          <w:rFonts w:ascii="Comic Sans MS" w:hAnsi="Comic Sans MS" w:cs="Arial"/>
          <w:sz w:val="32"/>
          <w:szCs w:val="32"/>
          <w:u w:val="single"/>
        </w:rPr>
      </w:pPr>
      <w:r>
        <w:rPr>
          <w:noProof/>
        </w:rPr>
        <w:drawing>
          <wp:anchor distT="0" distB="0" distL="114300" distR="114300" simplePos="0" relativeHeight="251706368" behindDoc="0" locked="0" layoutInCell="1" allowOverlap="1">
            <wp:simplePos x="0" y="0"/>
            <wp:positionH relativeFrom="column">
              <wp:posOffset>3652520</wp:posOffset>
            </wp:positionH>
            <wp:positionV relativeFrom="paragraph">
              <wp:posOffset>8255</wp:posOffset>
            </wp:positionV>
            <wp:extent cx="581025" cy="600075"/>
            <wp:effectExtent l="0" t="0" r="66675" b="9525"/>
            <wp:wrapNone/>
            <wp:docPr id="18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20" cstate="print"/>
                    <a:srcRect/>
                    <a:stretch>
                      <a:fillRect/>
                    </a:stretch>
                  </pic:blipFill>
                  <pic:spPr bwMode="auto">
                    <a:xfrm rot="4414683">
                      <a:off x="0" y="0"/>
                      <a:ext cx="581025" cy="600075"/>
                    </a:xfrm>
                    <a:prstGeom prst="rect">
                      <a:avLst/>
                    </a:prstGeom>
                    <a:noFill/>
                    <a:ln w="9525">
                      <a:noFill/>
                      <a:miter lim="800000"/>
                      <a:headEnd/>
                      <a:tailEnd/>
                    </a:ln>
                  </pic:spPr>
                </pic:pic>
              </a:graphicData>
            </a:graphic>
          </wp:anchor>
        </w:drawing>
      </w:r>
      <w:r w:rsidR="00E24032">
        <w:rPr>
          <w:noProof/>
        </w:rPr>
        <mc:AlternateContent>
          <mc:Choice Requires="wps">
            <w:drawing>
              <wp:anchor distT="0" distB="0" distL="114300" distR="114300" simplePos="0" relativeHeight="251707392" behindDoc="0" locked="0" layoutInCell="1" allowOverlap="1">
                <wp:simplePos x="0" y="0"/>
                <wp:positionH relativeFrom="column">
                  <wp:posOffset>2710180</wp:posOffset>
                </wp:positionH>
                <wp:positionV relativeFrom="paragraph">
                  <wp:posOffset>10795</wp:posOffset>
                </wp:positionV>
                <wp:extent cx="485775" cy="422275"/>
                <wp:effectExtent l="38100" t="19050" r="9525" b="0"/>
                <wp:wrapNone/>
                <wp:docPr id="25"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22275"/>
                        </a:xfrm>
                        <a:prstGeom prst="up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134D137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82" o:spid="_x0000_s1026" type="#_x0000_t68" style="position:absolute;margin-left:213.4pt;margin-top:.85pt;width:38.25pt;height:3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"/>
            </w:pict>
          </mc:Fallback>
        </mc:AlternateContent>
      </w:r>
      <w:r>
        <w:rPr>
          <w:noProof/>
        </w:rPr>
        <w:drawing>
          <wp:anchor distT="0" distB="0" distL="114300" distR="114300" simplePos="0" relativeHeight="251711488" behindDoc="0" locked="0" layoutInCell="1" allowOverlap="1">
            <wp:simplePos x="0" y="0"/>
            <wp:positionH relativeFrom="column">
              <wp:posOffset>1700530</wp:posOffset>
            </wp:positionH>
            <wp:positionV relativeFrom="paragraph">
              <wp:posOffset>88265</wp:posOffset>
            </wp:positionV>
            <wp:extent cx="581025" cy="600075"/>
            <wp:effectExtent l="19050" t="38100" r="47625" b="0"/>
            <wp:wrapNone/>
            <wp:docPr id="18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20" cstate="print"/>
                    <a:srcRect/>
                    <a:stretch>
                      <a:fillRect/>
                    </a:stretch>
                  </pic:blipFill>
                  <pic:spPr bwMode="auto">
                    <a:xfrm rot="-985317">
                      <a:off x="0" y="0"/>
                      <a:ext cx="581025" cy="600075"/>
                    </a:xfrm>
                    <a:prstGeom prst="rect">
                      <a:avLst/>
                    </a:prstGeom>
                    <a:noFill/>
                    <a:ln w="9525">
                      <a:noFill/>
                      <a:miter lim="800000"/>
                      <a:headEnd/>
                      <a:tailEnd/>
                    </a:ln>
                  </pic:spPr>
                </pic:pic>
              </a:graphicData>
            </a:graphic>
          </wp:anchor>
        </w:drawing>
      </w:r>
      <w:r w:rsidR="00E24032">
        <w:rPr>
          <w:noProof/>
        </w:rPr>
        <mc:AlternateContent>
          <mc:Choice Requires="wps">
            <w:drawing>
              <wp:anchor distT="0" distB="0" distL="114300" distR="114300" simplePos="0" relativeHeight="251695104" behindDoc="0" locked="0" layoutInCell="1" allowOverlap="1">
                <wp:simplePos x="0" y="0"/>
                <wp:positionH relativeFrom="column">
                  <wp:posOffset>338455</wp:posOffset>
                </wp:positionH>
                <wp:positionV relativeFrom="paragraph">
                  <wp:posOffset>160020</wp:posOffset>
                </wp:positionV>
                <wp:extent cx="1266825" cy="733425"/>
                <wp:effectExtent l="0" t="0" r="9525" b="9525"/>
                <wp:wrapNone/>
                <wp:docPr id="26"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733425"/>
                        </a:xfrm>
                        <a:prstGeom prst="rect">
                          <a:avLst/>
                        </a:prstGeom>
                        <a:solidFill>
                          <a:srgbClr val="FFFFFF"/>
                        </a:solidFill>
                        <a:ln w="9525">
                          <a:solidFill>
                            <a:srgbClr val="000000"/>
                          </a:solidFill>
                          <a:miter lim="800000"/>
                          <a:headEnd/>
                          <a:tailEnd/>
                        </a:ln>
                      </wps:spPr>
                      <wps:txbx>
                        <w:txbxContent>
                          <w:p w:rsidR="00CB167E" w:rsidRPr="001F6E5B" w:rsidRDefault="00CB167E" w:rsidP="00EA329A">
                            <w:pPr>
                              <w:shd w:val="clear" w:color="auto" w:fill="0070C0"/>
                              <w:jc w:val="center"/>
                              <w:rPr>
                                <w:rFonts w:ascii="Arial" w:hAnsi="Arial" w:cs="Arial"/>
                                <w:bCs/>
                                <w:sz w:val="22"/>
                                <w:szCs w:val="22"/>
                              </w:rPr>
                            </w:pPr>
                            <w:r w:rsidRPr="001F6E5B">
                              <w:rPr>
                                <w:rFonts w:ascii="Arial" w:hAnsi="Arial" w:cs="Arial"/>
                                <w:bCs/>
                                <w:sz w:val="22"/>
                                <w:szCs w:val="22"/>
                              </w:rPr>
                              <w:t>Bewegungs-</w:t>
                            </w:r>
                          </w:p>
                          <w:p w:rsidR="00CB167E" w:rsidRPr="001F6E5B" w:rsidRDefault="00CB167E" w:rsidP="00EA329A">
                            <w:pPr>
                              <w:shd w:val="clear" w:color="auto" w:fill="0070C0"/>
                              <w:jc w:val="center"/>
                              <w:rPr>
                                <w:rFonts w:ascii="Arial" w:hAnsi="Arial" w:cs="Arial"/>
                                <w:bCs/>
                                <w:sz w:val="22"/>
                                <w:szCs w:val="22"/>
                              </w:rPr>
                            </w:pPr>
                            <w:r>
                              <w:rPr>
                                <w:rFonts w:ascii="Arial" w:hAnsi="Arial" w:cs="Arial"/>
                                <w:bCs/>
                                <w:sz w:val="22"/>
                                <w:szCs w:val="22"/>
                              </w:rPr>
                              <w:t>r</w:t>
                            </w:r>
                            <w:r w:rsidRPr="001F6E5B">
                              <w:rPr>
                                <w:rFonts w:ascii="Arial" w:hAnsi="Arial" w:cs="Arial"/>
                                <w:bCs/>
                                <w:sz w:val="22"/>
                                <w:szCs w:val="22"/>
                              </w:rPr>
                              <w:t>aum im Rahmen vom GTA</w:t>
                            </w:r>
                            <w:r>
                              <w:rPr>
                                <w:rFonts w:ascii="Arial" w:hAnsi="Arial" w:cs="Arial"/>
                                <w:bCs/>
                                <w:sz w:val="22"/>
                                <w:szCs w:val="22"/>
                              </w:rPr>
                              <w:t xml:space="preserve"> und Betreuung</w:t>
                            </w:r>
                          </w:p>
                          <w:p w:rsidR="00CB167E" w:rsidRPr="00F6012C" w:rsidRDefault="00CB167E" w:rsidP="00EA329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92" style="position:absolute;margin-left:26.65pt;margin-top:12.6pt;width:99.75pt;height:57.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">
                <v:textbox>
                  <w:txbxContent>
                    <w:p w:rsidR="00CB167E" w:rsidRPr="001F6E5B" w:rsidRDefault="00CB167E" w:rsidP="00EA329A">
                      <w:pPr>
                        <w:shd w:val="clear" w:color="auto" w:fill="0070C0"/>
                        <w:jc w:val="center"/>
                        <w:rPr>
                          <w:rFonts w:ascii="Arial" w:hAnsi="Arial" w:cs="Arial"/>
                          <w:bCs/>
                          <w:sz w:val="22"/>
                          <w:szCs w:val="22"/>
                        </w:rPr>
                      </w:pPr>
                      <w:r w:rsidRPr="001F6E5B">
                        <w:rPr>
                          <w:rFonts w:ascii="Arial" w:hAnsi="Arial" w:cs="Arial"/>
                          <w:bCs/>
                          <w:sz w:val="22"/>
                          <w:szCs w:val="22"/>
                        </w:rPr>
                        <w:t>Bewegungs-</w:t>
                      </w:r>
                    </w:p>
                    <w:p w:rsidR="00CB167E" w:rsidRPr="001F6E5B" w:rsidRDefault="00CB167E" w:rsidP="00EA329A">
                      <w:pPr>
                        <w:shd w:val="clear" w:color="auto" w:fill="0070C0"/>
                        <w:jc w:val="center"/>
                        <w:rPr>
                          <w:rFonts w:ascii="Arial" w:hAnsi="Arial" w:cs="Arial"/>
                          <w:bCs/>
                          <w:sz w:val="22"/>
                          <w:szCs w:val="22"/>
                        </w:rPr>
                      </w:pPr>
                      <w:r>
                        <w:rPr>
                          <w:rFonts w:ascii="Arial" w:hAnsi="Arial" w:cs="Arial"/>
                          <w:bCs/>
                          <w:sz w:val="22"/>
                          <w:szCs w:val="22"/>
                        </w:rPr>
                        <w:t>r</w:t>
                      </w:r>
                      <w:r w:rsidRPr="001F6E5B">
                        <w:rPr>
                          <w:rFonts w:ascii="Arial" w:hAnsi="Arial" w:cs="Arial"/>
                          <w:bCs/>
                          <w:sz w:val="22"/>
                          <w:szCs w:val="22"/>
                        </w:rPr>
                        <w:t>aum im Rahmen vom GTA</w:t>
                      </w:r>
                      <w:r>
                        <w:rPr>
                          <w:rFonts w:ascii="Arial" w:hAnsi="Arial" w:cs="Arial"/>
                          <w:bCs/>
                          <w:sz w:val="22"/>
                          <w:szCs w:val="22"/>
                        </w:rPr>
                        <w:t xml:space="preserve"> und Betreuung</w:t>
                      </w:r>
                    </w:p>
                    <w:p w:rsidR="00CB167E" w:rsidRPr="00F6012C" w:rsidRDefault="00CB167E" w:rsidP="00EA329A">
                      <w:pPr>
                        <w:jc w:val="center"/>
                      </w:pPr>
                    </w:p>
                  </w:txbxContent>
                </v:textbox>
              </v:rect>
            </w:pict>
          </mc:Fallback>
        </mc:AlternateContent>
      </w:r>
      <w:r w:rsidR="00E24032">
        <w:rPr>
          <w:noProof/>
        </w:rPr>
        <mc:AlternateContent>
          <mc:Choice Requires="wps">
            <w:drawing>
              <wp:anchor distT="0" distB="0" distL="114300" distR="114300" simplePos="0" relativeHeight="251703296" behindDoc="0" locked="0" layoutInCell="1" allowOverlap="1">
                <wp:simplePos x="0" y="0"/>
                <wp:positionH relativeFrom="column">
                  <wp:posOffset>4581525</wp:posOffset>
                </wp:positionH>
                <wp:positionV relativeFrom="paragraph">
                  <wp:posOffset>160020</wp:posOffset>
                </wp:positionV>
                <wp:extent cx="1257300" cy="733425"/>
                <wp:effectExtent l="0" t="0" r="0" b="9525"/>
                <wp:wrapNone/>
                <wp:docPr id="27"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733425"/>
                        </a:xfrm>
                        <a:prstGeom prst="rect">
                          <a:avLst/>
                        </a:prstGeom>
                        <a:solidFill>
                          <a:srgbClr val="FFFFFF"/>
                        </a:solidFill>
                        <a:ln w="9525">
                          <a:solidFill>
                            <a:srgbClr val="000000"/>
                          </a:solidFill>
                          <a:miter lim="800000"/>
                          <a:headEnd/>
                          <a:tailEnd/>
                        </a:ln>
                      </wps:spPr>
                      <wps:txbx>
                        <w:txbxContent>
                          <w:p w:rsidR="00CB167E" w:rsidRPr="003749D2" w:rsidRDefault="00CB167E" w:rsidP="00AC2FC6">
                            <w:pPr>
                              <w:shd w:val="clear" w:color="auto" w:fill="0070C0"/>
                              <w:jc w:val="center"/>
                              <w:rPr>
                                <w:rFonts w:ascii="Arial" w:hAnsi="Arial" w:cs="Arial"/>
                                <w:sz w:val="22"/>
                                <w:szCs w:val="22"/>
                              </w:rPr>
                            </w:pPr>
                            <w:r w:rsidRPr="003749D2">
                              <w:rPr>
                                <w:rFonts w:ascii="Arial" w:hAnsi="Arial" w:cs="Arial"/>
                                <w:sz w:val="22"/>
                                <w:szCs w:val="22"/>
                              </w:rPr>
                              <w:t>Tag der Talente zur Bildung der Sportklassen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93" style="position:absolute;margin-left:360.75pt;margin-top:12.6pt;width:99pt;height:57.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">
                <v:textbox>
                  <w:txbxContent>
                    <w:p w:rsidR="00CB167E" w:rsidRPr="003749D2" w:rsidRDefault="00CB167E" w:rsidP="00AC2FC6">
                      <w:pPr>
                        <w:shd w:val="clear" w:color="auto" w:fill="0070C0"/>
                        <w:jc w:val="center"/>
                        <w:rPr>
                          <w:rFonts w:ascii="Arial" w:hAnsi="Arial" w:cs="Arial"/>
                          <w:sz w:val="22"/>
                          <w:szCs w:val="22"/>
                        </w:rPr>
                      </w:pPr>
                      <w:r w:rsidRPr="003749D2">
                        <w:rPr>
                          <w:rFonts w:ascii="Arial" w:hAnsi="Arial" w:cs="Arial"/>
                          <w:sz w:val="22"/>
                          <w:szCs w:val="22"/>
                        </w:rPr>
                        <w:t>Tag der Talente zur Bildung der Sportklassen</w:t>
                      </w:r>
                    </w:p>
                  </w:txbxContent>
                </v:textbox>
              </v:rect>
            </w:pict>
          </mc:Fallback>
        </mc:AlternateContent>
      </w:r>
    </w:p>
    <w:p w:rsidR="002B6D05" w:rsidRDefault="00E24032" w:rsidP="003C6672">
      <w:pPr>
        <w:rPr>
          <w:rFonts w:ascii="Comic Sans MS" w:hAnsi="Comic Sans MS" w:cs="Arial"/>
          <w:sz w:val="32"/>
          <w:szCs w:val="32"/>
          <w:u w:val="single"/>
        </w:rPr>
      </w:pPr>
      <w:r>
        <w:rPr>
          <w:noProof/>
        </w:rPr>
        <mc:AlternateContent>
          <mc:Choice Requires="wps">
            <w:drawing>
              <wp:anchor distT="0" distB="0" distL="114300" distR="114300" simplePos="0" relativeHeight="251705344" behindDoc="0" locked="0" layoutInCell="1" allowOverlap="1">
                <wp:simplePos x="0" y="0"/>
                <wp:positionH relativeFrom="column">
                  <wp:posOffset>2000885</wp:posOffset>
                </wp:positionH>
                <wp:positionV relativeFrom="paragraph">
                  <wp:posOffset>149860</wp:posOffset>
                </wp:positionV>
                <wp:extent cx="2033270" cy="1294130"/>
                <wp:effectExtent l="0" t="0" r="5080" b="1270"/>
                <wp:wrapNone/>
                <wp:docPr id="24"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3270" cy="1294130"/>
                        </a:xfrm>
                        <a:prstGeom prst="rect">
                          <a:avLst/>
                        </a:prstGeom>
                        <a:solidFill>
                          <a:srgbClr val="FFFFFF"/>
                        </a:solidFill>
                        <a:ln w="9525">
                          <a:solidFill>
                            <a:srgbClr val="000000"/>
                          </a:solidFill>
                          <a:miter lim="800000"/>
                          <a:headEnd/>
                          <a:tailEnd/>
                        </a:ln>
                      </wps:spPr>
                      <wps:txbx>
                        <w:txbxContent>
                          <w:p w:rsidR="00CB167E" w:rsidRDefault="00CB167E" w:rsidP="00EA329A">
                            <w:pPr>
                              <w:jc w:val="center"/>
                            </w:pPr>
                          </w:p>
                          <w:p w:rsidR="00CB167E" w:rsidRPr="00994ED9" w:rsidRDefault="00CB167E" w:rsidP="00EA329A">
                            <w:pPr>
                              <w:shd w:val="clear" w:color="auto" w:fill="92D050"/>
                              <w:jc w:val="center"/>
                              <w:rPr>
                                <w:rFonts w:ascii="Arial" w:hAnsi="Arial" w:cs="Arial"/>
                                <w:sz w:val="22"/>
                                <w:szCs w:val="22"/>
                              </w:rPr>
                            </w:pPr>
                            <w:r w:rsidRPr="00994ED9">
                              <w:rPr>
                                <w:rFonts w:ascii="Arial" w:hAnsi="Arial" w:cs="Arial"/>
                                <w:sz w:val="22"/>
                                <w:szCs w:val="22"/>
                              </w:rPr>
                              <w:t>SchülerInnen</w:t>
                            </w:r>
                            <w:r w:rsidRPr="00994ED9">
                              <w:rPr>
                                <w:rFonts w:ascii="Arial" w:hAnsi="Arial" w:cs="Arial"/>
                                <w:sz w:val="22"/>
                                <w:szCs w:val="22"/>
                              </w:rPr>
                              <w:br/>
                              <w:t>LehrerInnen</w:t>
                            </w:r>
                            <w:r w:rsidRPr="00994ED9">
                              <w:rPr>
                                <w:rFonts w:ascii="Arial" w:hAnsi="Arial" w:cs="Arial"/>
                                <w:sz w:val="22"/>
                                <w:szCs w:val="22"/>
                              </w:rPr>
                              <w:br/>
                              <w:t>BetreuerInnen</w:t>
                            </w:r>
                            <w:r w:rsidRPr="00994ED9">
                              <w:rPr>
                                <w:rFonts w:ascii="Arial" w:hAnsi="Arial" w:cs="Arial"/>
                                <w:sz w:val="22"/>
                                <w:szCs w:val="22"/>
                              </w:rPr>
                              <w:br/>
                              <w:t>Eltern</w:t>
                            </w:r>
                            <w:r w:rsidRPr="00994ED9">
                              <w:rPr>
                                <w:rFonts w:ascii="Arial" w:hAnsi="Arial" w:cs="Arial"/>
                                <w:sz w:val="22"/>
                                <w:szCs w:val="22"/>
                              </w:rPr>
                              <w:br/>
                              <w:t>Schulgemeinde</w:t>
                            </w:r>
                            <w:r w:rsidRPr="00994ED9">
                              <w:rPr>
                                <w:rFonts w:ascii="Arial" w:hAnsi="Arial" w:cs="Arial"/>
                                <w:sz w:val="22"/>
                                <w:szCs w:val="22"/>
                              </w:rPr>
                              <w:br/>
                              <w:t>Schulleitung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094" style="position:absolute;margin-left:157.55pt;margin-top:11.8pt;width:160.1pt;height:101.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">
                <v:textbox>
                  <w:txbxContent>
                    <w:p w:rsidR="00CB167E" w:rsidRDefault="00CB167E" w:rsidP="00EA329A">
                      <w:pPr>
                        <w:jc w:val="center"/>
                      </w:pPr>
                    </w:p>
                    <w:p w:rsidR="00CB167E" w:rsidRPr="00994ED9" w:rsidRDefault="00CB167E" w:rsidP="00EA329A">
                      <w:pPr>
                        <w:shd w:val="clear" w:color="auto" w:fill="92D050"/>
                        <w:jc w:val="center"/>
                        <w:rPr>
                          <w:rFonts w:ascii="Arial" w:hAnsi="Arial" w:cs="Arial"/>
                          <w:sz w:val="22"/>
                          <w:szCs w:val="22"/>
                        </w:rPr>
                      </w:pPr>
                      <w:r w:rsidRPr="00994ED9">
                        <w:rPr>
                          <w:rFonts w:ascii="Arial" w:hAnsi="Arial" w:cs="Arial"/>
                          <w:sz w:val="22"/>
                          <w:szCs w:val="22"/>
                        </w:rPr>
                        <w:t>SchülerInnen</w:t>
                      </w:r>
                      <w:r w:rsidRPr="00994ED9">
                        <w:rPr>
                          <w:rFonts w:ascii="Arial" w:hAnsi="Arial" w:cs="Arial"/>
                          <w:sz w:val="22"/>
                          <w:szCs w:val="22"/>
                        </w:rPr>
                        <w:br/>
                        <w:t>LehrerInnen</w:t>
                      </w:r>
                      <w:r w:rsidRPr="00994ED9">
                        <w:rPr>
                          <w:rFonts w:ascii="Arial" w:hAnsi="Arial" w:cs="Arial"/>
                          <w:sz w:val="22"/>
                          <w:szCs w:val="22"/>
                        </w:rPr>
                        <w:br/>
                        <w:t>BetreuerInnen</w:t>
                      </w:r>
                      <w:r w:rsidRPr="00994ED9">
                        <w:rPr>
                          <w:rFonts w:ascii="Arial" w:hAnsi="Arial" w:cs="Arial"/>
                          <w:sz w:val="22"/>
                          <w:szCs w:val="22"/>
                        </w:rPr>
                        <w:br/>
                        <w:t>Eltern</w:t>
                      </w:r>
                      <w:r w:rsidRPr="00994ED9">
                        <w:rPr>
                          <w:rFonts w:ascii="Arial" w:hAnsi="Arial" w:cs="Arial"/>
                          <w:sz w:val="22"/>
                          <w:szCs w:val="22"/>
                        </w:rPr>
                        <w:br/>
                        <w:t>Schulgemeinde</w:t>
                      </w:r>
                      <w:r w:rsidRPr="00994ED9">
                        <w:rPr>
                          <w:rFonts w:ascii="Arial" w:hAnsi="Arial" w:cs="Arial"/>
                          <w:sz w:val="22"/>
                          <w:szCs w:val="22"/>
                        </w:rPr>
                        <w:br/>
                        <w:t>Schulleitung</w:t>
                      </w:r>
                    </w:p>
                  </w:txbxContent>
                </v:textbox>
              </v:rect>
            </w:pict>
          </mc:Fallback>
        </mc:AlternateContent>
      </w:r>
    </w:p>
    <w:p w:rsidR="002B6D05" w:rsidRDefault="002B6D05" w:rsidP="003C6672">
      <w:pPr>
        <w:rPr>
          <w:rFonts w:ascii="Comic Sans MS" w:hAnsi="Comic Sans MS" w:cs="Arial"/>
          <w:sz w:val="32"/>
          <w:szCs w:val="32"/>
          <w:u w:val="single"/>
        </w:rPr>
      </w:pPr>
    </w:p>
    <w:p w:rsidR="002B6D05" w:rsidRDefault="00E24032" w:rsidP="003C6672">
      <w:pPr>
        <w:rPr>
          <w:rFonts w:ascii="Comic Sans MS" w:hAnsi="Comic Sans MS" w:cs="Arial"/>
          <w:sz w:val="32"/>
          <w:szCs w:val="32"/>
          <w:u w:val="single"/>
        </w:rPr>
      </w:pPr>
      <w:r>
        <w:rPr>
          <w:noProof/>
        </w:rPr>
        <mc:AlternateContent>
          <mc:Choice Requires="wps">
            <w:drawing>
              <wp:anchor distT="0" distB="0" distL="114300" distR="114300" simplePos="0" relativeHeight="251713536" behindDoc="0" locked="0" layoutInCell="1" allowOverlap="1">
                <wp:simplePos x="0" y="0"/>
                <wp:positionH relativeFrom="column">
                  <wp:posOffset>4538980</wp:posOffset>
                </wp:positionH>
                <wp:positionV relativeFrom="paragraph">
                  <wp:posOffset>144145</wp:posOffset>
                </wp:positionV>
                <wp:extent cx="1257300" cy="733425"/>
                <wp:effectExtent l="0" t="0" r="0" b="9525"/>
                <wp:wrapNone/>
                <wp:docPr id="23"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733425"/>
                        </a:xfrm>
                        <a:prstGeom prst="rect">
                          <a:avLst/>
                        </a:prstGeom>
                        <a:solidFill>
                          <a:srgbClr val="FFFFFF"/>
                        </a:solidFill>
                        <a:ln w="9525">
                          <a:solidFill>
                            <a:srgbClr val="000000"/>
                          </a:solidFill>
                          <a:miter lim="800000"/>
                          <a:headEnd/>
                          <a:tailEnd/>
                        </a:ln>
                      </wps:spPr>
                      <wps:txbx>
                        <w:txbxContent>
                          <w:p w:rsidR="00CB167E" w:rsidRPr="007501AC" w:rsidRDefault="00CB167E" w:rsidP="00EA329A">
                            <w:pPr>
                              <w:shd w:val="clear" w:color="auto" w:fill="00B0F0"/>
                              <w:jc w:val="center"/>
                              <w:rPr>
                                <w:rFonts w:ascii="Arial" w:hAnsi="Arial" w:cs="Arial"/>
                                <w:sz w:val="22"/>
                                <w:szCs w:val="22"/>
                              </w:rPr>
                            </w:pPr>
                            <w:r>
                              <w:rPr>
                                <w:rFonts w:ascii="Arial" w:hAnsi="Arial" w:cs="Arial"/>
                                <w:sz w:val="22"/>
                                <w:szCs w:val="22"/>
                              </w:rPr>
                              <w:t>Schulcurriculum in sämtlichen Inhaltsfeldern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95" style="position:absolute;margin-left:357.4pt;margin-top:11.35pt;width:99pt;height:57.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">
                <v:textbox>
                  <w:txbxContent>
                    <w:p w:rsidR="00CB167E" w:rsidRPr="007501AC" w:rsidRDefault="00CB167E" w:rsidP="00EA329A">
                      <w:pPr>
                        <w:shd w:val="clear" w:color="auto" w:fill="00B0F0"/>
                        <w:jc w:val="center"/>
                        <w:rPr>
                          <w:rFonts w:ascii="Arial" w:hAnsi="Arial" w:cs="Arial"/>
                          <w:sz w:val="22"/>
                          <w:szCs w:val="22"/>
                        </w:rPr>
                      </w:pPr>
                      <w:r>
                        <w:rPr>
                          <w:rFonts w:ascii="Arial" w:hAnsi="Arial" w:cs="Arial"/>
                          <w:sz w:val="22"/>
                          <w:szCs w:val="22"/>
                        </w:rPr>
                        <w:t>Schulcurriculum in sämtlichen Inhaltsfeldern</w:t>
                      </w:r>
                    </w:p>
                  </w:txbxContent>
                </v:textbox>
              </v:rect>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228600</wp:posOffset>
                </wp:positionH>
                <wp:positionV relativeFrom="paragraph">
                  <wp:posOffset>144145</wp:posOffset>
                </wp:positionV>
                <wp:extent cx="1266825" cy="733425"/>
                <wp:effectExtent l="0" t="0" r="9525" b="9525"/>
                <wp:wrapNone/>
                <wp:docPr id="22"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733425"/>
                        </a:xfrm>
                        <a:prstGeom prst="rect">
                          <a:avLst/>
                        </a:prstGeom>
                        <a:solidFill>
                          <a:srgbClr val="FFFFFF"/>
                        </a:solidFill>
                        <a:ln w="9525">
                          <a:solidFill>
                            <a:srgbClr val="000000"/>
                          </a:solidFill>
                          <a:miter lim="800000"/>
                          <a:headEnd/>
                          <a:tailEnd/>
                        </a:ln>
                      </wps:spPr>
                      <wps:txbx>
                        <w:txbxContent>
                          <w:p w:rsidR="00CB167E" w:rsidRDefault="00CB167E" w:rsidP="00EA329A">
                            <w:pPr>
                              <w:shd w:val="clear" w:color="auto" w:fill="00B0F0"/>
                              <w:jc w:val="center"/>
                              <w:rPr>
                                <w:rFonts w:ascii="Arial" w:hAnsi="Arial" w:cs="Arial"/>
                                <w:sz w:val="22"/>
                                <w:szCs w:val="22"/>
                              </w:rPr>
                            </w:pPr>
                            <w:r w:rsidRPr="007501AC">
                              <w:rPr>
                                <w:rFonts w:ascii="Arial" w:hAnsi="Arial" w:cs="Arial"/>
                                <w:sz w:val="22"/>
                                <w:szCs w:val="22"/>
                              </w:rPr>
                              <w:t>Grundschul-Wettkämpfe JtfO</w:t>
                            </w:r>
                          </w:p>
                          <w:p w:rsidR="00CB167E" w:rsidRPr="007501AC" w:rsidRDefault="00CB167E" w:rsidP="00EA329A">
                            <w:pPr>
                              <w:shd w:val="clear" w:color="auto" w:fill="00B0F0"/>
                              <w:jc w:val="center"/>
                              <w:rPr>
                                <w:rFonts w:ascii="Arial" w:hAnsi="Arial" w:cs="Arial"/>
                                <w:sz w:val="22"/>
                                <w:szCs w:val="22"/>
                              </w:rPr>
                            </w:pPr>
                            <w:r>
                              <w:rPr>
                                <w:rFonts w:ascii="Arial" w:hAnsi="Arial" w:cs="Arial"/>
                                <w:sz w:val="22"/>
                                <w:szCs w:val="22"/>
                              </w:rPr>
                              <w:t>Fußball Mä&amp;Ju, Schwimmen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96" style="position:absolute;margin-left:18pt;margin-top:11.35pt;width:99.75pt;height:57.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">
                <v:textbox>
                  <w:txbxContent>
                    <w:p w:rsidR="00CB167E" w:rsidRDefault="00CB167E" w:rsidP="00EA329A">
                      <w:pPr>
                        <w:shd w:val="clear" w:color="auto" w:fill="00B0F0"/>
                        <w:jc w:val="center"/>
                        <w:rPr>
                          <w:rFonts w:ascii="Arial" w:hAnsi="Arial" w:cs="Arial"/>
                          <w:sz w:val="22"/>
                          <w:szCs w:val="22"/>
                        </w:rPr>
                      </w:pPr>
                      <w:r w:rsidRPr="007501AC">
                        <w:rPr>
                          <w:rFonts w:ascii="Arial" w:hAnsi="Arial" w:cs="Arial"/>
                          <w:sz w:val="22"/>
                          <w:szCs w:val="22"/>
                        </w:rPr>
                        <w:t>Grundschul-Wettkämpfe JtfO</w:t>
                      </w:r>
                    </w:p>
                    <w:p w:rsidR="00CB167E" w:rsidRPr="007501AC" w:rsidRDefault="00CB167E" w:rsidP="00EA329A">
                      <w:pPr>
                        <w:shd w:val="clear" w:color="auto" w:fill="00B0F0"/>
                        <w:jc w:val="center"/>
                        <w:rPr>
                          <w:rFonts w:ascii="Arial" w:hAnsi="Arial" w:cs="Arial"/>
                          <w:sz w:val="22"/>
                          <w:szCs w:val="22"/>
                        </w:rPr>
                      </w:pPr>
                      <w:r>
                        <w:rPr>
                          <w:rFonts w:ascii="Arial" w:hAnsi="Arial" w:cs="Arial"/>
                          <w:sz w:val="22"/>
                          <w:szCs w:val="22"/>
                        </w:rPr>
                        <w:t>Fußball Mä&amp;Ju, Schwimmen</w:t>
                      </w:r>
                    </w:p>
                  </w:txbxContent>
                </v:textbox>
              </v:rect>
            </w:pict>
          </mc:Fallback>
        </mc:AlternateContent>
      </w:r>
    </w:p>
    <w:p w:rsidR="002B6D05" w:rsidRDefault="002B6D05" w:rsidP="003C6672">
      <w:pPr>
        <w:rPr>
          <w:rFonts w:ascii="Comic Sans MS" w:hAnsi="Comic Sans MS" w:cs="Arial"/>
          <w:sz w:val="32"/>
          <w:szCs w:val="32"/>
          <w:u w:val="single"/>
        </w:rPr>
      </w:pPr>
    </w:p>
    <w:p w:rsidR="002B6D05" w:rsidRDefault="002B6D05" w:rsidP="003C6672">
      <w:pPr>
        <w:rPr>
          <w:rFonts w:ascii="Comic Sans MS" w:hAnsi="Comic Sans MS" w:cs="Arial"/>
          <w:sz w:val="32"/>
          <w:szCs w:val="32"/>
          <w:u w:val="single"/>
        </w:rPr>
      </w:pPr>
    </w:p>
    <w:p w:rsidR="002B6D05" w:rsidRDefault="00E24032" w:rsidP="003C6672">
      <w:pPr>
        <w:rPr>
          <w:rFonts w:ascii="Comic Sans MS" w:hAnsi="Comic Sans MS" w:cs="Arial"/>
          <w:sz w:val="32"/>
          <w:szCs w:val="32"/>
          <w:u w:val="single"/>
        </w:rPr>
      </w:pPr>
      <w:r>
        <w:rPr>
          <w:noProof/>
        </w:rPr>
        <mc:AlternateContent>
          <mc:Choice Requires="wps">
            <w:drawing>
              <wp:anchor distT="0" distB="0" distL="114300" distR="114300" simplePos="0" relativeHeight="251717632" behindDoc="0" locked="0" layoutInCell="1" allowOverlap="1">
                <wp:simplePos x="0" y="0"/>
                <wp:positionH relativeFrom="column">
                  <wp:posOffset>4572000</wp:posOffset>
                </wp:positionH>
                <wp:positionV relativeFrom="paragraph">
                  <wp:posOffset>141605</wp:posOffset>
                </wp:positionV>
                <wp:extent cx="1266825" cy="733425"/>
                <wp:effectExtent l="0" t="0" r="9525" b="9525"/>
                <wp:wrapNone/>
                <wp:docPr id="21"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733425"/>
                        </a:xfrm>
                        <a:prstGeom prst="rect">
                          <a:avLst/>
                        </a:prstGeom>
                        <a:solidFill>
                          <a:srgbClr val="FFFFFF"/>
                        </a:solidFill>
                        <a:ln w="9525">
                          <a:solidFill>
                            <a:srgbClr val="000000"/>
                          </a:solidFill>
                          <a:miter lim="800000"/>
                          <a:headEnd/>
                          <a:tailEnd/>
                        </a:ln>
                      </wps:spPr>
                      <wps:txbx>
                        <w:txbxContent>
                          <w:p w:rsidR="00CB167E" w:rsidRPr="002822A8" w:rsidRDefault="00176131" w:rsidP="00176131">
                            <w:pPr>
                              <w:shd w:val="clear" w:color="auto" w:fill="0070C0"/>
                              <w:jc w:val="center"/>
                              <w:rPr>
                                <w:rFonts w:ascii="Arial" w:hAnsi="Arial" w:cs="Arial"/>
                                <w:sz w:val="22"/>
                                <w:szCs w:val="22"/>
                              </w:rPr>
                            </w:pPr>
                            <w:r w:rsidRPr="002822A8">
                              <w:rPr>
                                <w:rFonts w:ascii="Arial" w:hAnsi="Arial" w:cs="Arial"/>
                                <w:sz w:val="22"/>
                                <w:szCs w:val="22"/>
                              </w:rPr>
                              <w:t>Schwimmen in der Jgst. 3 und 4</w:t>
                            </w:r>
                          </w:p>
                          <w:p w:rsidR="00176131" w:rsidRPr="00EA329A" w:rsidRDefault="00176131" w:rsidP="00176131">
                            <w:pPr>
                              <w:shd w:val="clear" w:color="auto" w:fill="0070C0"/>
                              <w:jc w:val="center"/>
                              <w:rPr>
                                <w:rFonts w:ascii="Arial" w:hAnsi="Arial" w:cs="Arial"/>
                                <w:sz w:val="22"/>
                                <w:szCs w:val="22"/>
                                <w:lang w:val="en-US"/>
                              </w:rPr>
                            </w:pPr>
                            <w:r>
                              <w:rPr>
                                <w:rFonts w:ascii="Arial" w:hAnsi="Arial" w:cs="Arial"/>
                                <w:sz w:val="22"/>
                                <w:szCs w:val="22"/>
                                <w:lang w:val="en-US"/>
                              </w:rPr>
                              <w:t>Anfängerschwimmen im 2. Sj.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97" style="position:absolute;margin-left:5in;margin-top:11.15pt;width:99.75pt;height:57.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">
                <v:textbox>
                  <w:txbxContent>
                    <w:p w:rsidR="00CB167E" w:rsidRPr="002822A8" w:rsidRDefault="00176131" w:rsidP="00176131">
                      <w:pPr>
                        <w:shd w:val="clear" w:color="auto" w:fill="0070C0"/>
                        <w:jc w:val="center"/>
                        <w:rPr>
                          <w:rFonts w:ascii="Arial" w:hAnsi="Arial" w:cs="Arial"/>
                          <w:sz w:val="22"/>
                          <w:szCs w:val="22"/>
                        </w:rPr>
                      </w:pPr>
                      <w:r w:rsidRPr="002822A8">
                        <w:rPr>
                          <w:rFonts w:ascii="Arial" w:hAnsi="Arial" w:cs="Arial"/>
                          <w:sz w:val="22"/>
                          <w:szCs w:val="22"/>
                        </w:rPr>
                        <w:t>Schwimmen in der Jgst. 3 und 4</w:t>
                      </w:r>
                    </w:p>
                    <w:p w:rsidR="00176131" w:rsidRPr="00EA329A" w:rsidRDefault="00176131" w:rsidP="00176131">
                      <w:pPr>
                        <w:shd w:val="clear" w:color="auto" w:fill="0070C0"/>
                        <w:jc w:val="center"/>
                        <w:rPr>
                          <w:rFonts w:ascii="Arial" w:hAnsi="Arial" w:cs="Arial"/>
                          <w:sz w:val="22"/>
                          <w:szCs w:val="22"/>
                          <w:lang w:val="en-US"/>
                        </w:rPr>
                      </w:pPr>
                      <w:r>
                        <w:rPr>
                          <w:rFonts w:ascii="Arial" w:hAnsi="Arial" w:cs="Arial"/>
                          <w:sz w:val="22"/>
                          <w:szCs w:val="22"/>
                          <w:lang w:val="en-US"/>
                        </w:rPr>
                        <w:t>Anfängerschwimmen im 2. Sj.</w:t>
                      </w:r>
                    </w:p>
                  </w:txbxContent>
                </v:textbox>
              </v:rect>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3086100</wp:posOffset>
                </wp:positionH>
                <wp:positionV relativeFrom="paragraph">
                  <wp:posOffset>141605</wp:posOffset>
                </wp:positionV>
                <wp:extent cx="1266825" cy="733425"/>
                <wp:effectExtent l="0" t="0" r="9525" b="9525"/>
                <wp:wrapNone/>
                <wp:docPr id="20"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733425"/>
                        </a:xfrm>
                        <a:prstGeom prst="rect">
                          <a:avLst/>
                        </a:prstGeom>
                        <a:solidFill>
                          <a:srgbClr val="FFFFFF"/>
                        </a:solidFill>
                        <a:ln w="9525">
                          <a:solidFill>
                            <a:srgbClr val="000000"/>
                          </a:solidFill>
                          <a:miter lim="800000"/>
                          <a:headEnd/>
                          <a:tailEnd/>
                        </a:ln>
                      </wps:spPr>
                      <wps:txbx>
                        <w:txbxContent>
                          <w:p w:rsidR="00CB167E" w:rsidRPr="00F6012C" w:rsidRDefault="00CB167E" w:rsidP="00EA329A">
                            <w:pPr>
                              <w:shd w:val="clear" w:color="auto" w:fill="00B050"/>
                              <w:jc w:val="center"/>
                              <w:rPr>
                                <w:rFonts w:ascii="Arial" w:hAnsi="Arial" w:cs="Arial"/>
                                <w:bCs/>
                                <w:sz w:val="22"/>
                              </w:rPr>
                            </w:pPr>
                            <w:r>
                              <w:rPr>
                                <w:rFonts w:ascii="Arial" w:hAnsi="Arial" w:cs="Arial"/>
                                <w:bCs/>
                                <w:sz w:val="22"/>
                              </w:rPr>
                              <w:t>Sportbezogene Tagesausflüge,</w:t>
                            </w:r>
                            <w:r w:rsidR="00176131">
                              <w:rPr>
                                <w:rFonts w:ascii="Arial" w:hAnsi="Arial" w:cs="Arial"/>
                                <w:bCs/>
                                <w:sz w:val="22"/>
                              </w:rPr>
                              <w:t xml:space="preserve"> z.B. Wanderung, Radtour,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98" style="position:absolute;margin-left:243pt;margin-top:11.15pt;width:99.75pt;height:57.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">
                <v:textbox>
                  <w:txbxContent>
                    <w:p w:rsidR="00CB167E" w:rsidRPr="00F6012C" w:rsidRDefault="00CB167E" w:rsidP="00EA329A">
                      <w:pPr>
                        <w:shd w:val="clear" w:color="auto" w:fill="00B050"/>
                        <w:jc w:val="center"/>
                        <w:rPr>
                          <w:rFonts w:ascii="Arial" w:hAnsi="Arial" w:cs="Arial"/>
                          <w:bCs/>
                          <w:sz w:val="22"/>
                        </w:rPr>
                      </w:pPr>
                      <w:r>
                        <w:rPr>
                          <w:rFonts w:ascii="Arial" w:hAnsi="Arial" w:cs="Arial"/>
                          <w:bCs/>
                          <w:sz w:val="22"/>
                        </w:rPr>
                        <w:t>Sportbezogene Tagesausflüge,</w:t>
                      </w:r>
                      <w:r w:rsidR="00176131">
                        <w:rPr>
                          <w:rFonts w:ascii="Arial" w:hAnsi="Arial" w:cs="Arial"/>
                          <w:bCs/>
                          <w:sz w:val="22"/>
                        </w:rPr>
                        <w:t xml:space="preserve"> z.B. Wanderung, Radtour, </w:t>
                      </w:r>
                    </w:p>
                  </w:txbxContent>
                </v:textbox>
              </v:rect>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1605280</wp:posOffset>
                </wp:positionH>
                <wp:positionV relativeFrom="paragraph">
                  <wp:posOffset>141605</wp:posOffset>
                </wp:positionV>
                <wp:extent cx="1266825" cy="733425"/>
                <wp:effectExtent l="0" t="0" r="9525" b="9525"/>
                <wp:wrapNone/>
                <wp:docPr id="19"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733425"/>
                        </a:xfrm>
                        <a:prstGeom prst="rect">
                          <a:avLst/>
                        </a:prstGeom>
                        <a:solidFill>
                          <a:srgbClr val="FFFFFF"/>
                        </a:solidFill>
                        <a:ln w="9525">
                          <a:solidFill>
                            <a:srgbClr val="000000"/>
                          </a:solidFill>
                          <a:miter lim="800000"/>
                          <a:headEnd/>
                          <a:tailEnd/>
                        </a:ln>
                      </wps:spPr>
                      <wps:txbx>
                        <w:txbxContent>
                          <w:p w:rsidR="00CB167E" w:rsidRDefault="00CB167E" w:rsidP="00EA329A">
                            <w:pPr>
                              <w:shd w:val="clear" w:color="auto" w:fill="00B0F0"/>
                              <w:jc w:val="center"/>
                              <w:rPr>
                                <w:rFonts w:ascii="Arial" w:hAnsi="Arial" w:cs="Arial"/>
                                <w:bCs/>
                                <w:sz w:val="22"/>
                              </w:rPr>
                            </w:pPr>
                            <w:r>
                              <w:rPr>
                                <w:rFonts w:ascii="Arial" w:hAnsi="Arial" w:cs="Arial"/>
                                <w:bCs/>
                                <w:sz w:val="22"/>
                              </w:rPr>
                              <w:t>Projekttage</w:t>
                            </w:r>
                          </w:p>
                          <w:p w:rsidR="00CB167E" w:rsidRDefault="00CB167E" w:rsidP="00EA329A">
                            <w:pPr>
                              <w:shd w:val="clear" w:color="auto" w:fill="00B0F0"/>
                              <w:jc w:val="center"/>
                              <w:rPr>
                                <w:rFonts w:ascii="Arial" w:hAnsi="Arial" w:cs="Arial"/>
                                <w:bCs/>
                                <w:sz w:val="22"/>
                              </w:rPr>
                            </w:pPr>
                            <w:r>
                              <w:rPr>
                                <w:rFonts w:ascii="Arial" w:hAnsi="Arial" w:cs="Arial"/>
                                <w:bCs/>
                                <w:sz w:val="22"/>
                              </w:rPr>
                              <w:t>Zirkus Zapp</w:t>
                            </w:r>
                          </w:p>
                          <w:p w:rsidR="00CB167E" w:rsidRPr="00F6012C" w:rsidRDefault="00CB167E" w:rsidP="00EA329A">
                            <w:pPr>
                              <w:shd w:val="clear" w:color="auto" w:fill="00B0F0"/>
                              <w:jc w:val="center"/>
                              <w:rPr>
                                <w:rFonts w:ascii="Arial" w:hAnsi="Arial" w:cs="Arial"/>
                                <w:bCs/>
                                <w:sz w:val="22"/>
                              </w:rPr>
                            </w:pPr>
                            <w:r>
                              <w:rPr>
                                <w:rFonts w:ascii="Arial" w:hAnsi="Arial" w:cs="Arial"/>
                                <w:bCs/>
                                <w:sz w:val="22"/>
                              </w:rPr>
                              <w:t>Zarap</w:t>
                            </w:r>
                            <w:r w:rsidR="00176131">
                              <w:rPr>
                                <w:rFonts w:ascii="Arial" w:hAnsi="Arial" w:cs="Arial"/>
                                <w:bCs/>
                                <w:sz w:val="22"/>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99" style="position:absolute;margin-left:126.4pt;margin-top:11.15pt;width:99.75pt;height:57.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">
                <v:textbox>
                  <w:txbxContent>
                    <w:p w:rsidR="00CB167E" w:rsidRDefault="00CB167E" w:rsidP="00EA329A">
                      <w:pPr>
                        <w:shd w:val="clear" w:color="auto" w:fill="00B0F0"/>
                        <w:jc w:val="center"/>
                        <w:rPr>
                          <w:rFonts w:ascii="Arial" w:hAnsi="Arial" w:cs="Arial"/>
                          <w:bCs/>
                          <w:sz w:val="22"/>
                        </w:rPr>
                      </w:pPr>
                      <w:r>
                        <w:rPr>
                          <w:rFonts w:ascii="Arial" w:hAnsi="Arial" w:cs="Arial"/>
                          <w:bCs/>
                          <w:sz w:val="22"/>
                        </w:rPr>
                        <w:t>Projekttage</w:t>
                      </w:r>
                    </w:p>
                    <w:p w:rsidR="00CB167E" w:rsidRDefault="00CB167E" w:rsidP="00EA329A">
                      <w:pPr>
                        <w:shd w:val="clear" w:color="auto" w:fill="00B0F0"/>
                        <w:jc w:val="center"/>
                        <w:rPr>
                          <w:rFonts w:ascii="Arial" w:hAnsi="Arial" w:cs="Arial"/>
                          <w:bCs/>
                          <w:sz w:val="22"/>
                        </w:rPr>
                      </w:pPr>
                      <w:r>
                        <w:rPr>
                          <w:rFonts w:ascii="Arial" w:hAnsi="Arial" w:cs="Arial"/>
                          <w:bCs/>
                          <w:sz w:val="22"/>
                        </w:rPr>
                        <w:t>Zirkus Zapp</w:t>
                      </w:r>
                    </w:p>
                    <w:p w:rsidR="00CB167E" w:rsidRPr="00F6012C" w:rsidRDefault="00CB167E" w:rsidP="00EA329A">
                      <w:pPr>
                        <w:shd w:val="clear" w:color="auto" w:fill="00B0F0"/>
                        <w:jc w:val="center"/>
                        <w:rPr>
                          <w:rFonts w:ascii="Arial" w:hAnsi="Arial" w:cs="Arial"/>
                          <w:bCs/>
                          <w:sz w:val="22"/>
                        </w:rPr>
                      </w:pPr>
                      <w:r>
                        <w:rPr>
                          <w:rFonts w:ascii="Arial" w:hAnsi="Arial" w:cs="Arial"/>
                          <w:bCs/>
                          <w:sz w:val="22"/>
                        </w:rPr>
                        <w:t>Zarap</w:t>
                      </w:r>
                      <w:r w:rsidR="00176131">
                        <w:rPr>
                          <w:rFonts w:ascii="Arial" w:hAnsi="Arial" w:cs="Arial"/>
                          <w:bCs/>
                          <w:sz w:val="22"/>
                        </w:rPr>
                        <w:t>p</w:t>
                      </w:r>
                    </w:p>
                  </w:txbxContent>
                </v:textbox>
              </v:rect>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141605</wp:posOffset>
                </wp:positionV>
                <wp:extent cx="1266825" cy="733425"/>
                <wp:effectExtent l="0" t="0" r="9525" b="9525"/>
                <wp:wrapNone/>
                <wp:docPr id="18"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733425"/>
                        </a:xfrm>
                        <a:prstGeom prst="rect">
                          <a:avLst/>
                        </a:prstGeom>
                        <a:solidFill>
                          <a:srgbClr val="FFFFFF"/>
                        </a:solidFill>
                        <a:ln w="9525">
                          <a:solidFill>
                            <a:srgbClr val="000000"/>
                          </a:solidFill>
                          <a:miter lim="800000"/>
                          <a:headEnd/>
                          <a:tailEnd/>
                        </a:ln>
                      </wps:spPr>
                      <wps:txbx>
                        <w:txbxContent>
                          <w:p w:rsidR="00CB167E" w:rsidRPr="00F6012C" w:rsidRDefault="00CB167E" w:rsidP="00EA329A">
                            <w:pPr>
                              <w:shd w:val="clear" w:color="auto" w:fill="92D050"/>
                              <w:jc w:val="center"/>
                              <w:rPr>
                                <w:rFonts w:ascii="Arial" w:hAnsi="Arial" w:cs="Arial"/>
                                <w:bCs/>
                                <w:sz w:val="22"/>
                              </w:rPr>
                            </w:pPr>
                            <w:r>
                              <w:rPr>
                                <w:rFonts w:ascii="Arial" w:hAnsi="Arial" w:cs="Arial"/>
                                <w:bCs/>
                                <w:sz w:val="22"/>
                              </w:rPr>
                              <w:t>Gemeinsamer Sporttag der Schulanfänger aus den KITA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100" style="position:absolute;margin-left:9pt;margin-top:11.15pt;width:99.75pt;height:57.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">
                <v:textbox>
                  <w:txbxContent>
                    <w:p w:rsidR="00CB167E" w:rsidRPr="00F6012C" w:rsidRDefault="00CB167E" w:rsidP="00EA329A">
                      <w:pPr>
                        <w:shd w:val="clear" w:color="auto" w:fill="92D050"/>
                        <w:jc w:val="center"/>
                        <w:rPr>
                          <w:rFonts w:ascii="Arial" w:hAnsi="Arial" w:cs="Arial"/>
                          <w:bCs/>
                          <w:sz w:val="22"/>
                        </w:rPr>
                      </w:pPr>
                      <w:r>
                        <w:rPr>
                          <w:rFonts w:ascii="Arial" w:hAnsi="Arial" w:cs="Arial"/>
                          <w:bCs/>
                          <w:sz w:val="22"/>
                        </w:rPr>
                        <w:t>Gemeinsamer Sporttag der Schulanfänger aus den KITA</w:t>
                      </w:r>
                    </w:p>
                  </w:txbxContent>
                </v:textbox>
              </v:rect>
            </w:pict>
          </mc:Fallback>
        </mc:AlternateContent>
      </w:r>
    </w:p>
    <w:p w:rsidR="002B6D05" w:rsidRDefault="002B6D05" w:rsidP="003C6672">
      <w:pPr>
        <w:rPr>
          <w:rFonts w:ascii="Comic Sans MS" w:hAnsi="Comic Sans MS" w:cs="Arial"/>
          <w:sz w:val="32"/>
          <w:szCs w:val="32"/>
          <w:u w:val="single"/>
        </w:rPr>
      </w:pPr>
    </w:p>
    <w:p w:rsidR="007D44EC" w:rsidRDefault="007D44EC" w:rsidP="003C6672">
      <w:pPr>
        <w:rPr>
          <w:rFonts w:ascii="Comic Sans MS" w:hAnsi="Comic Sans MS" w:cs="Arial"/>
          <w:sz w:val="32"/>
          <w:szCs w:val="32"/>
          <w:u w:val="single"/>
        </w:rPr>
      </w:pPr>
    </w:p>
    <w:p w:rsidR="007D44EC" w:rsidRDefault="00E24032" w:rsidP="003C6672">
      <w:pPr>
        <w:rPr>
          <w:rFonts w:ascii="Comic Sans MS" w:hAnsi="Comic Sans MS" w:cs="Arial"/>
          <w:sz w:val="32"/>
          <w:szCs w:val="32"/>
          <w:u w:val="single"/>
        </w:rPr>
      </w:pPr>
      <w:r>
        <w:rPr>
          <w:noProof/>
        </w:rPr>
        <mc:AlternateContent>
          <mc:Choice Requires="wps">
            <w:drawing>
              <wp:anchor distT="0" distB="0" distL="114300" distR="114300" simplePos="0" relativeHeight="251710464" behindDoc="0" locked="0" layoutInCell="1" allowOverlap="1">
                <wp:simplePos x="0" y="0"/>
                <wp:positionH relativeFrom="column">
                  <wp:posOffset>-366395</wp:posOffset>
                </wp:positionH>
                <wp:positionV relativeFrom="paragraph">
                  <wp:posOffset>163194</wp:posOffset>
                </wp:positionV>
                <wp:extent cx="6871970" cy="866775"/>
                <wp:effectExtent l="0" t="0" r="24130" b="28575"/>
                <wp:wrapNone/>
                <wp:docPr id="17"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1970" cy="866775"/>
                        </a:xfrm>
                        <a:prstGeom prst="rect">
                          <a:avLst/>
                        </a:prstGeom>
                        <a:solidFill>
                          <a:srgbClr val="FFFFFF"/>
                        </a:solidFill>
                        <a:ln w="9525">
                          <a:solidFill>
                            <a:srgbClr val="000000"/>
                          </a:solidFill>
                          <a:miter lim="800000"/>
                          <a:headEnd/>
                          <a:tailEnd/>
                        </a:ln>
                      </wps:spPr>
                      <wps:txbx>
                        <w:txbxContent>
                          <w:p w:rsidR="008A68E0" w:rsidRDefault="008A68E0" w:rsidP="00EA329A">
                            <w:pPr>
                              <w:ind w:firstLine="708"/>
                              <w:rPr>
                                <w:rFonts w:ascii="Arial" w:hAnsi="Arial" w:cs="Arial"/>
                                <w:b/>
                                <w:sz w:val="22"/>
                                <w:szCs w:val="22"/>
                              </w:rPr>
                            </w:pPr>
                          </w:p>
                          <w:p w:rsidR="008A68E0" w:rsidRDefault="008A68E0" w:rsidP="00EA329A">
                            <w:pPr>
                              <w:ind w:firstLine="708"/>
                              <w:rPr>
                                <w:rFonts w:ascii="Arial" w:hAnsi="Arial" w:cs="Arial"/>
                                <w:b/>
                                <w:sz w:val="22"/>
                                <w:szCs w:val="22"/>
                              </w:rPr>
                            </w:pPr>
                          </w:p>
                          <w:p w:rsidR="00CB167E" w:rsidRPr="007501AC" w:rsidRDefault="00CB167E" w:rsidP="00EA329A">
                            <w:pPr>
                              <w:ind w:firstLine="708"/>
                              <w:rPr>
                                <w:rFonts w:ascii="Arial" w:hAnsi="Arial" w:cs="Arial"/>
                                <w:b/>
                                <w:sz w:val="22"/>
                                <w:szCs w:val="22"/>
                              </w:rPr>
                            </w:pPr>
                            <w:r w:rsidRPr="007501AC">
                              <w:rPr>
                                <w:rFonts w:ascii="Arial" w:hAnsi="Arial" w:cs="Arial"/>
                                <w:b/>
                                <w:sz w:val="22"/>
                                <w:szCs w:val="22"/>
                              </w:rPr>
                              <w:t>Bewegung und Entwicklung</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7501AC">
                              <w:rPr>
                                <w:rFonts w:ascii="Arial" w:hAnsi="Arial" w:cs="Arial"/>
                                <w:b/>
                                <w:sz w:val="22"/>
                                <w:szCs w:val="22"/>
                              </w:rPr>
                              <w:t>Bewegung und Lernen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101" style="position:absolute;margin-left:-28.85pt;margin-top:12.85pt;width:541.1pt;height:68.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">
                <v:textbox>
                  <w:txbxContent>
                    <w:p w:rsidR="008A68E0" w:rsidRDefault="008A68E0" w:rsidP="00EA329A">
                      <w:pPr>
                        <w:ind w:firstLine="708"/>
                        <w:rPr>
                          <w:rFonts w:ascii="Arial" w:hAnsi="Arial" w:cs="Arial"/>
                          <w:b/>
                          <w:sz w:val="22"/>
                          <w:szCs w:val="22"/>
                        </w:rPr>
                      </w:pPr>
                    </w:p>
                    <w:p w:rsidR="008A68E0" w:rsidRDefault="008A68E0" w:rsidP="00EA329A">
                      <w:pPr>
                        <w:ind w:firstLine="708"/>
                        <w:rPr>
                          <w:rFonts w:ascii="Arial" w:hAnsi="Arial" w:cs="Arial"/>
                          <w:b/>
                          <w:sz w:val="22"/>
                          <w:szCs w:val="22"/>
                        </w:rPr>
                      </w:pPr>
                    </w:p>
                    <w:p w:rsidR="00CB167E" w:rsidRPr="007501AC" w:rsidRDefault="00CB167E" w:rsidP="00EA329A">
                      <w:pPr>
                        <w:ind w:firstLine="708"/>
                        <w:rPr>
                          <w:rFonts w:ascii="Arial" w:hAnsi="Arial" w:cs="Arial"/>
                          <w:b/>
                          <w:sz w:val="22"/>
                          <w:szCs w:val="22"/>
                        </w:rPr>
                      </w:pPr>
                      <w:r w:rsidRPr="007501AC">
                        <w:rPr>
                          <w:rFonts w:ascii="Arial" w:hAnsi="Arial" w:cs="Arial"/>
                          <w:b/>
                          <w:sz w:val="22"/>
                          <w:szCs w:val="22"/>
                        </w:rPr>
                        <w:t>Bewegung und Entwicklung</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7501AC">
                        <w:rPr>
                          <w:rFonts w:ascii="Arial" w:hAnsi="Arial" w:cs="Arial"/>
                          <w:b/>
                          <w:sz w:val="22"/>
                          <w:szCs w:val="22"/>
                        </w:rPr>
                        <w:t>Bewegung und Lernen</w:t>
                      </w:r>
                    </w:p>
                  </w:txbxContent>
                </v:textbox>
              </v:rect>
            </w:pict>
          </mc:Fallback>
        </mc:AlternateContent>
      </w:r>
    </w:p>
    <w:p w:rsidR="00FC7CF1" w:rsidRDefault="00FC7CF1" w:rsidP="003C6672">
      <w:pPr>
        <w:rPr>
          <w:rFonts w:ascii="Comic Sans MS" w:hAnsi="Comic Sans MS" w:cs="Arial"/>
          <w:sz w:val="32"/>
          <w:szCs w:val="32"/>
          <w:u w:val="single"/>
        </w:rPr>
      </w:pPr>
    </w:p>
    <w:p w:rsidR="00530B07" w:rsidRDefault="00530B07" w:rsidP="003C6672">
      <w:pPr>
        <w:rPr>
          <w:rFonts w:ascii="Comic Sans MS" w:hAnsi="Comic Sans MS" w:cs="Arial"/>
          <w:sz w:val="32"/>
          <w:szCs w:val="32"/>
          <w:u w:val="single"/>
        </w:rPr>
      </w:pPr>
    </w:p>
    <w:p w:rsidR="00530B07" w:rsidRDefault="00530B07" w:rsidP="003C6672">
      <w:pPr>
        <w:rPr>
          <w:rFonts w:ascii="Comic Sans MS" w:hAnsi="Comic Sans MS" w:cs="Arial"/>
          <w:sz w:val="32"/>
          <w:szCs w:val="32"/>
          <w:u w:val="single"/>
        </w:rPr>
      </w:pPr>
    </w:p>
    <w:p w:rsidR="00530B07" w:rsidRDefault="00530B07" w:rsidP="003C6672">
      <w:pPr>
        <w:rPr>
          <w:rFonts w:ascii="Comic Sans MS" w:hAnsi="Comic Sans MS" w:cs="Arial"/>
          <w:sz w:val="32"/>
          <w:szCs w:val="32"/>
          <w:u w:val="single"/>
        </w:rPr>
      </w:pPr>
    </w:p>
    <w:p w:rsidR="00530B07" w:rsidRDefault="00530B07" w:rsidP="003C6672">
      <w:pPr>
        <w:rPr>
          <w:rFonts w:ascii="Comic Sans MS" w:hAnsi="Comic Sans MS" w:cs="Arial"/>
          <w:sz w:val="32"/>
          <w:szCs w:val="32"/>
          <w:u w:val="single"/>
        </w:rPr>
      </w:pPr>
    </w:p>
    <w:p w:rsidR="00530B07" w:rsidRDefault="00530B07" w:rsidP="003C6672">
      <w:pPr>
        <w:rPr>
          <w:rFonts w:ascii="Comic Sans MS" w:hAnsi="Comic Sans MS" w:cs="Arial"/>
          <w:sz w:val="32"/>
          <w:szCs w:val="32"/>
          <w:u w:val="single"/>
        </w:rPr>
      </w:pPr>
    </w:p>
    <w:p w:rsidR="00530B07" w:rsidRDefault="00530B07" w:rsidP="003C6672">
      <w:pPr>
        <w:rPr>
          <w:rFonts w:ascii="Comic Sans MS" w:hAnsi="Comic Sans MS" w:cs="Arial"/>
          <w:sz w:val="32"/>
          <w:szCs w:val="32"/>
          <w:u w:val="single"/>
        </w:rPr>
      </w:pPr>
    </w:p>
    <w:p w:rsidR="00530B07" w:rsidRDefault="00530B07" w:rsidP="003C6672">
      <w:pPr>
        <w:rPr>
          <w:rFonts w:ascii="Comic Sans MS" w:hAnsi="Comic Sans MS" w:cs="Arial"/>
          <w:sz w:val="32"/>
          <w:szCs w:val="32"/>
          <w:u w:val="single"/>
        </w:rPr>
      </w:pPr>
    </w:p>
    <w:p w:rsidR="00125C5A" w:rsidRDefault="00125C5A" w:rsidP="003C6672">
      <w:pPr>
        <w:rPr>
          <w:rFonts w:ascii="Comic Sans MS" w:hAnsi="Comic Sans MS" w:cs="Arial"/>
          <w:sz w:val="16"/>
          <w:szCs w:val="16"/>
          <w:u w:val="single"/>
        </w:rPr>
      </w:pPr>
      <w:r>
        <w:rPr>
          <w:rFonts w:ascii="Comic Sans MS" w:hAnsi="Comic Sans MS" w:cs="Arial"/>
          <w:sz w:val="32"/>
          <w:szCs w:val="32"/>
          <w:u w:val="single"/>
        </w:rPr>
        <w:t>4.5 Gewalt- und Suchtprävention</w:t>
      </w:r>
    </w:p>
    <w:p w:rsidR="00125C5A" w:rsidRPr="00D57EAA" w:rsidRDefault="00125C5A" w:rsidP="003C6672">
      <w:pPr>
        <w:rPr>
          <w:rFonts w:ascii="Comic Sans MS" w:hAnsi="Comic Sans MS" w:cs="Arial"/>
          <w:sz w:val="16"/>
          <w:szCs w:val="16"/>
          <w:u w:val="single"/>
        </w:rPr>
      </w:pPr>
    </w:p>
    <w:p w:rsidR="003C6672" w:rsidRPr="00815AF9" w:rsidRDefault="003C6672" w:rsidP="003C6672">
      <w:pPr>
        <w:pBdr>
          <w:top w:val="single" w:sz="4" w:space="1" w:color="auto"/>
          <w:left w:val="single" w:sz="4" w:space="4" w:color="auto"/>
          <w:bottom w:val="single" w:sz="4" w:space="1" w:color="auto"/>
          <w:right w:val="single" w:sz="4" w:space="4" w:color="auto"/>
        </w:pBdr>
        <w:shd w:val="clear" w:color="auto" w:fill="D9D9D9"/>
        <w:spacing w:line="360" w:lineRule="auto"/>
        <w:rPr>
          <w:rFonts w:ascii="Comic Sans MS" w:hAnsi="Comic Sans MS" w:cs="Arial"/>
          <w:b/>
          <w:sz w:val="32"/>
          <w:szCs w:val="32"/>
        </w:rPr>
      </w:pPr>
      <w:r w:rsidRPr="00815AF9">
        <w:rPr>
          <w:rFonts w:ascii="Comic Sans MS" w:hAnsi="Comic Sans MS" w:cs="Arial"/>
          <w:b/>
          <w:sz w:val="32"/>
          <w:szCs w:val="32"/>
        </w:rPr>
        <w:t>Unsere Schule will den Kindern einen Raum bieten, in dem ein respektvoller, freundlicher und rücksichtsvoller Umgang herrscht und Probleme gemeinsam gelöst werden.</w:t>
      </w:r>
    </w:p>
    <w:p w:rsidR="00935660" w:rsidRPr="00857702" w:rsidRDefault="00935660" w:rsidP="003C6672">
      <w:pPr>
        <w:spacing w:line="276" w:lineRule="auto"/>
        <w:rPr>
          <w:rFonts w:ascii="Comic Sans MS" w:hAnsi="Comic Sans MS" w:cs="Arial"/>
          <w:sz w:val="16"/>
          <w:szCs w:val="16"/>
        </w:rPr>
      </w:pPr>
    </w:p>
    <w:p w:rsidR="003C6672" w:rsidRPr="00C45CB0" w:rsidRDefault="003C6672" w:rsidP="003C6672">
      <w:pPr>
        <w:spacing w:line="276" w:lineRule="auto"/>
        <w:rPr>
          <w:rFonts w:ascii="Comic Sans MS" w:hAnsi="Comic Sans MS" w:cs="Arial"/>
        </w:rPr>
      </w:pPr>
      <w:r w:rsidRPr="00C45CB0">
        <w:rPr>
          <w:rFonts w:ascii="Comic Sans MS" w:hAnsi="Comic Sans MS" w:cs="Arial"/>
        </w:rPr>
        <w:t>Die Kinder dürfen zusammen arbeiten und spielen und erfahren dadurch, dass Schule ein Stück „Gemeinschaft“ ist.</w:t>
      </w:r>
    </w:p>
    <w:p w:rsidR="003C6672" w:rsidRPr="00C45CB0" w:rsidRDefault="003C6672" w:rsidP="003C6672">
      <w:pPr>
        <w:spacing w:line="276" w:lineRule="auto"/>
        <w:rPr>
          <w:rFonts w:ascii="Comic Sans MS" w:hAnsi="Comic Sans MS" w:cs="Arial"/>
          <w:b/>
        </w:rPr>
      </w:pPr>
      <w:r w:rsidRPr="00C45CB0">
        <w:rPr>
          <w:rFonts w:ascii="Comic Sans MS" w:hAnsi="Comic Sans MS" w:cs="Arial"/>
          <w:b/>
        </w:rPr>
        <w:t>Soziales Lernen in den Klassen</w:t>
      </w:r>
    </w:p>
    <w:p w:rsidR="003C6672" w:rsidRPr="00C45CB0" w:rsidRDefault="003C6672" w:rsidP="006C35B4">
      <w:pPr>
        <w:numPr>
          <w:ilvl w:val="0"/>
          <w:numId w:val="11"/>
        </w:numPr>
        <w:spacing w:after="160" w:line="276" w:lineRule="auto"/>
        <w:contextualSpacing/>
        <w:rPr>
          <w:rFonts w:ascii="Comic Sans MS" w:eastAsia="Calibri" w:hAnsi="Comic Sans MS" w:cs="Arial"/>
          <w:lang w:eastAsia="en-US"/>
        </w:rPr>
      </w:pPr>
      <w:r w:rsidRPr="00C45CB0">
        <w:rPr>
          <w:rFonts w:ascii="Comic Sans MS" w:eastAsia="Calibri" w:hAnsi="Comic Sans MS" w:cs="Arial"/>
          <w:lang w:eastAsia="en-US"/>
        </w:rPr>
        <w:t>Tägliche Rituale (Gesprächskreis, Morgenkreis, Vorlesen)</w:t>
      </w:r>
    </w:p>
    <w:p w:rsidR="003C6672" w:rsidRPr="00C45CB0" w:rsidRDefault="003C6672" w:rsidP="006C35B4">
      <w:pPr>
        <w:numPr>
          <w:ilvl w:val="0"/>
          <w:numId w:val="11"/>
        </w:numPr>
        <w:spacing w:after="160" w:line="276" w:lineRule="auto"/>
        <w:contextualSpacing/>
        <w:rPr>
          <w:rFonts w:ascii="Comic Sans MS" w:eastAsia="Calibri" w:hAnsi="Comic Sans MS" w:cs="Arial"/>
          <w:lang w:eastAsia="en-US"/>
        </w:rPr>
      </w:pPr>
      <w:r w:rsidRPr="00C45CB0">
        <w:rPr>
          <w:rFonts w:ascii="Comic Sans MS" w:eastAsia="Calibri" w:hAnsi="Comic Sans MS" w:cs="Arial"/>
          <w:lang w:eastAsia="en-US"/>
        </w:rPr>
        <w:t xml:space="preserve">Klassensprecher </w:t>
      </w:r>
      <w:r w:rsidR="000545C2" w:rsidRPr="00C45CB0">
        <w:rPr>
          <w:rFonts w:ascii="Comic Sans MS" w:eastAsia="Calibri" w:hAnsi="Comic Sans MS" w:cs="Arial"/>
          <w:lang w:eastAsia="en-US"/>
        </w:rPr>
        <w:t>auch schon in den Flexklassen</w:t>
      </w:r>
    </w:p>
    <w:p w:rsidR="003C6672" w:rsidRPr="00C45CB0" w:rsidRDefault="003C6672" w:rsidP="006C35B4">
      <w:pPr>
        <w:numPr>
          <w:ilvl w:val="0"/>
          <w:numId w:val="11"/>
        </w:numPr>
        <w:spacing w:after="160" w:line="276" w:lineRule="auto"/>
        <w:contextualSpacing/>
        <w:rPr>
          <w:rFonts w:ascii="Comic Sans MS" w:eastAsia="Calibri" w:hAnsi="Comic Sans MS" w:cs="Arial"/>
          <w:lang w:eastAsia="en-US"/>
        </w:rPr>
      </w:pPr>
      <w:r w:rsidRPr="00C45CB0">
        <w:rPr>
          <w:rFonts w:ascii="Comic Sans MS" w:eastAsia="Calibri" w:hAnsi="Comic Sans MS" w:cs="Arial"/>
          <w:lang w:eastAsia="en-US"/>
        </w:rPr>
        <w:t>Klassenratsstunde</w:t>
      </w:r>
      <w:r w:rsidR="00B01FA3" w:rsidRPr="00C45CB0">
        <w:rPr>
          <w:rFonts w:ascii="Comic Sans MS" w:eastAsia="Calibri" w:hAnsi="Comic Sans MS" w:cs="Arial"/>
          <w:lang w:eastAsia="en-US"/>
        </w:rPr>
        <w:t>n</w:t>
      </w:r>
      <w:r w:rsidRPr="00C45CB0">
        <w:rPr>
          <w:rFonts w:ascii="Comic Sans MS" w:eastAsia="Calibri" w:hAnsi="Comic Sans MS" w:cs="Arial"/>
          <w:lang w:eastAsia="en-US"/>
        </w:rPr>
        <w:t xml:space="preserve"> (sollen mindestens einmal wöchentlich stattfinden)</w:t>
      </w:r>
    </w:p>
    <w:p w:rsidR="003C6672" w:rsidRPr="00C45CB0" w:rsidRDefault="003C6672" w:rsidP="006C35B4">
      <w:pPr>
        <w:numPr>
          <w:ilvl w:val="0"/>
          <w:numId w:val="11"/>
        </w:numPr>
        <w:spacing w:after="160" w:line="276" w:lineRule="auto"/>
        <w:contextualSpacing/>
        <w:rPr>
          <w:rFonts w:ascii="Comic Sans MS" w:eastAsia="Calibri" w:hAnsi="Comic Sans MS" w:cs="Arial"/>
          <w:lang w:eastAsia="en-US"/>
        </w:rPr>
      </w:pPr>
      <w:r w:rsidRPr="00C45CB0">
        <w:rPr>
          <w:rFonts w:ascii="Comic Sans MS" w:eastAsia="Calibri" w:hAnsi="Comic Sans MS" w:cs="Arial"/>
          <w:lang w:eastAsia="en-US"/>
        </w:rPr>
        <w:t>Paten</w:t>
      </w:r>
      <w:r w:rsidR="008A6401" w:rsidRPr="00C45CB0">
        <w:rPr>
          <w:rFonts w:ascii="Comic Sans MS" w:eastAsia="Calibri" w:hAnsi="Comic Sans MS" w:cs="Arial"/>
          <w:lang w:eastAsia="en-US"/>
        </w:rPr>
        <w:t>schaft</w:t>
      </w:r>
      <w:r w:rsidRPr="00C45CB0">
        <w:rPr>
          <w:rFonts w:ascii="Comic Sans MS" w:eastAsia="Calibri" w:hAnsi="Comic Sans MS" w:cs="Arial"/>
          <w:lang w:eastAsia="en-US"/>
        </w:rPr>
        <w:t xml:space="preserve"> (wird innerhalb der Flexklassen für die neu Eingeschulten übernommen)</w:t>
      </w:r>
    </w:p>
    <w:p w:rsidR="003C6672" w:rsidRPr="00C45CB0" w:rsidRDefault="003C6672" w:rsidP="006C35B4">
      <w:pPr>
        <w:numPr>
          <w:ilvl w:val="0"/>
          <w:numId w:val="11"/>
        </w:numPr>
        <w:spacing w:after="160" w:line="276" w:lineRule="auto"/>
        <w:contextualSpacing/>
        <w:rPr>
          <w:rFonts w:ascii="Comic Sans MS" w:eastAsia="Calibri" w:hAnsi="Comic Sans MS" w:cs="Arial"/>
          <w:lang w:eastAsia="en-US"/>
        </w:rPr>
      </w:pPr>
      <w:r w:rsidRPr="00C45CB0">
        <w:rPr>
          <w:rFonts w:ascii="Comic Sans MS" w:eastAsia="Calibri" w:hAnsi="Comic Sans MS" w:cs="Arial"/>
          <w:lang w:eastAsia="en-US"/>
        </w:rPr>
        <w:t>Jahrgangsübergreifen</w:t>
      </w:r>
      <w:r w:rsidR="00B01FA3" w:rsidRPr="00C45CB0">
        <w:rPr>
          <w:rFonts w:ascii="Comic Sans MS" w:eastAsia="Calibri" w:hAnsi="Comic Sans MS" w:cs="Arial"/>
          <w:lang w:eastAsia="en-US"/>
        </w:rPr>
        <w:t xml:space="preserve">der Unterricht (Flexklassen </w:t>
      </w:r>
      <w:r w:rsidRPr="00C45CB0">
        <w:rPr>
          <w:rFonts w:ascii="Comic Sans MS" w:eastAsia="Calibri" w:hAnsi="Comic Sans MS" w:cs="Arial"/>
          <w:lang w:eastAsia="en-US"/>
        </w:rPr>
        <w:t>)</w:t>
      </w:r>
    </w:p>
    <w:p w:rsidR="003C6672" w:rsidRPr="00C45CB0" w:rsidRDefault="003C6672" w:rsidP="006C35B4">
      <w:pPr>
        <w:numPr>
          <w:ilvl w:val="0"/>
          <w:numId w:val="11"/>
        </w:numPr>
        <w:spacing w:after="160" w:line="276" w:lineRule="auto"/>
        <w:contextualSpacing/>
        <w:rPr>
          <w:rFonts w:ascii="Comic Sans MS" w:eastAsia="Calibri" w:hAnsi="Comic Sans MS" w:cs="Arial"/>
          <w:lang w:eastAsia="en-US"/>
        </w:rPr>
      </w:pPr>
      <w:r w:rsidRPr="00C45CB0">
        <w:rPr>
          <w:rFonts w:ascii="Comic Sans MS" w:eastAsia="Calibri" w:hAnsi="Comic Sans MS" w:cs="Arial"/>
          <w:lang w:eastAsia="en-US"/>
        </w:rPr>
        <w:t>Klassenübergreifende gemeinsame Projekte (z.B. Lesestunden: Herbstlesen und Osterlesen, AGs)</w:t>
      </w:r>
    </w:p>
    <w:p w:rsidR="003C6672" w:rsidRPr="00C45CB0" w:rsidRDefault="003C6672" w:rsidP="006C35B4">
      <w:pPr>
        <w:numPr>
          <w:ilvl w:val="0"/>
          <w:numId w:val="11"/>
        </w:numPr>
        <w:spacing w:after="160" w:line="276" w:lineRule="auto"/>
        <w:contextualSpacing/>
        <w:rPr>
          <w:rFonts w:ascii="Comic Sans MS" w:eastAsia="Calibri" w:hAnsi="Comic Sans MS" w:cs="Arial"/>
          <w:lang w:eastAsia="en-US"/>
        </w:rPr>
      </w:pPr>
      <w:r w:rsidRPr="00C45CB0">
        <w:rPr>
          <w:rFonts w:ascii="Comic Sans MS" w:eastAsia="Calibri" w:hAnsi="Comic Sans MS" w:cs="Arial"/>
          <w:lang w:eastAsia="en-US"/>
        </w:rPr>
        <w:t>Kontaktpflege mit Altersheimen und Kindergärten</w:t>
      </w:r>
    </w:p>
    <w:p w:rsidR="003C6672" w:rsidRPr="00C45CB0" w:rsidRDefault="003C6672" w:rsidP="006C35B4">
      <w:pPr>
        <w:numPr>
          <w:ilvl w:val="0"/>
          <w:numId w:val="11"/>
        </w:numPr>
        <w:spacing w:after="160" w:line="276" w:lineRule="auto"/>
        <w:contextualSpacing/>
        <w:rPr>
          <w:rFonts w:ascii="Comic Sans MS" w:eastAsia="Calibri" w:hAnsi="Comic Sans MS" w:cs="Arial"/>
          <w:lang w:eastAsia="en-US"/>
        </w:rPr>
      </w:pPr>
      <w:r w:rsidRPr="00C45CB0">
        <w:rPr>
          <w:rFonts w:ascii="Comic Sans MS" w:eastAsia="Calibri" w:hAnsi="Comic Sans MS" w:cs="Arial"/>
          <w:lang w:eastAsia="en-US"/>
        </w:rPr>
        <w:t>Klasseninterne Erstellung von Verhaltensregeln ( Reflexion und Überarbeitung im Klassenrat)</w:t>
      </w:r>
    </w:p>
    <w:p w:rsidR="003C6672" w:rsidRPr="00C45CB0" w:rsidRDefault="003C6672" w:rsidP="006C35B4">
      <w:pPr>
        <w:numPr>
          <w:ilvl w:val="0"/>
          <w:numId w:val="11"/>
        </w:numPr>
        <w:spacing w:after="160" w:line="276" w:lineRule="auto"/>
        <w:contextualSpacing/>
        <w:rPr>
          <w:rFonts w:ascii="Comic Sans MS" w:eastAsia="Calibri" w:hAnsi="Comic Sans MS" w:cs="Arial"/>
          <w:lang w:eastAsia="en-US"/>
        </w:rPr>
      </w:pPr>
      <w:r w:rsidRPr="00C45CB0">
        <w:rPr>
          <w:rFonts w:ascii="Comic Sans MS" w:eastAsia="Calibri" w:hAnsi="Comic Sans MS" w:cs="Arial"/>
          <w:lang w:eastAsia="en-US"/>
        </w:rPr>
        <w:t>Einsatz von Verstärkerplänen und Belohnungssystemen</w:t>
      </w:r>
    </w:p>
    <w:p w:rsidR="003C6672" w:rsidRPr="00C45CB0" w:rsidRDefault="003C6672" w:rsidP="006C35B4">
      <w:pPr>
        <w:numPr>
          <w:ilvl w:val="0"/>
          <w:numId w:val="11"/>
        </w:numPr>
        <w:spacing w:after="160" w:line="276" w:lineRule="auto"/>
        <w:contextualSpacing/>
        <w:rPr>
          <w:rFonts w:ascii="Comic Sans MS" w:eastAsia="Calibri" w:hAnsi="Comic Sans MS" w:cs="Arial"/>
          <w:lang w:eastAsia="en-US"/>
        </w:rPr>
      </w:pPr>
      <w:r w:rsidRPr="00C45CB0">
        <w:rPr>
          <w:rFonts w:ascii="Comic Sans MS" w:eastAsia="Calibri" w:hAnsi="Comic Sans MS" w:cs="Arial"/>
          <w:lang w:eastAsia="en-US"/>
        </w:rPr>
        <w:t>Einsatz kooperativer Arbeitsformen</w:t>
      </w:r>
    </w:p>
    <w:p w:rsidR="003C6672" w:rsidRPr="00C45CB0" w:rsidRDefault="003C6672" w:rsidP="006C35B4">
      <w:pPr>
        <w:numPr>
          <w:ilvl w:val="0"/>
          <w:numId w:val="11"/>
        </w:numPr>
        <w:spacing w:after="160" w:line="276" w:lineRule="auto"/>
        <w:contextualSpacing/>
        <w:rPr>
          <w:rFonts w:ascii="Comic Sans MS" w:eastAsia="Calibri" w:hAnsi="Comic Sans MS" w:cs="Arial"/>
          <w:lang w:eastAsia="en-US"/>
        </w:rPr>
      </w:pPr>
      <w:r w:rsidRPr="00C45CB0">
        <w:rPr>
          <w:rFonts w:ascii="Comic Sans MS" w:eastAsia="Calibri" w:hAnsi="Comic Sans MS" w:cs="Arial"/>
          <w:lang w:eastAsia="en-US"/>
        </w:rPr>
        <w:t>Thematisierung des sozialen Lernens im Religions- und Ethikunterricht</w:t>
      </w:r>
    </w:p>
    <w:p w:rsidR="003C6672" w:rsidRPr="00C45CB0" w:rsidRDefault="000545C2" w:rsidP="006C35B4">
      <w:pPr>
        <w:numPr>
          <w:ilvl w:val="0"/>
          <w:numId w:val="11"/>
        </w:numPr>
        <w:spacing w:after="160" w:line="276" w:lineRule="auto"/>
        <w:contextualSpacing/>
        <w:rPr>
          <w:rFonts w:ascii="Comic Sans MS" w:eastAsia="Calibri" w:hAnsi="Comic Sans MS" w:cs="Arial"/>
          <w:lang w:eastAsia="en-US"/>
        </w:rPr>
      </w:pPr>
      <w:r w:rsidRPr="00C45CB0">
        <w:rPr>
          <w:rFonts w:ascii="Comic Sans MS" w:eastAsia="Calibri" w:hAnsi="Comic Sans MS" w:cs="Arial"/>
          <w:lang w:eastAsia="en-US"/>
        </w:rPr>
        <w:t xml:space="preserve">Sponsoring-Lauf </w:t>
      </w:r>
      <w:r w:rsidR="003C6672" w:rsidRPr="00C45CB0">
        <w:rPr>
          <w:rFonts w:ascii="Comic Sans MS" w:eastAsia="Calibri" w:hAnsi="Comic Sans MS" w:cs="Arial"/>
          <w:lang w:eastAsia="en-US"/>
        </w:rPr>
        <w:t>gemeinsam mit der Gesamtschule</w:t>
      </w:r>
      <w:r w:rsidRPr="00C45CB0">
        <w:rPr>
          <w:rFonts w:ascii="Comic Sans MS" w:eastAsia="Calibri" w:hAnsi="Comic Sans MS" w:cs="Arial"/>
          <w:lang w:eastAsia="en-US"/>
        </w:rPr>
        <w:t xml:space="preserve"> oder für einen guten Zweck „Run for help“ (MS-Gruppe)</w:t>
      </w:r>
    </w:p>
    <w:p w:rsidR="003C6672" w:rsidRPr="00C45CB0" w:rsidRDefault="003C6672" w:rsidP="006C35B4">
      <w:pPr>
        <w:numPr>
          <w:ilvl w:val="0"/>
          <w:numId w:val="11"/>
        </w:numPr>
        <w:spacing w:after="160" w:line="276" w:lineRule="auto"/>
        <w:contextualSpacing/>
        <w:rPr>
          <w:rFonts w:ascii="Comic Sans MS" w:eastAsia="Calibri" w:hAnsi="Comic Sans MS" w:cs="Arial"/>
          <w:lang w:eastAsia="en-US"/>
        </w:rPr>
      </w:pPr>
      <w:r w:rsidRPr="00C45CB0">
        <w:rPr>
          <w:rFonts w:ascii="Comic Sans MS" w:eastAsia="Calibri" w:hAnsi="Comic Sans MS" w:cs="Arial"/>
          <w:lang w:eastAsia="en-US"/>
        </w:rPr>
        <w:t>Pausenhelfer (4. Klassen)</w:t>
      </w:r>
    </w:p>
    <w:p w:rsidR="003C6672" w:rsidRPr="00C45CB0" w:rsidRDefault="003C6672" w:rsidP="006C35B4">
      <w:pPr>
        <w:numPr>
          <w:ilvl w:val="0"/>
          <w:numId w:val="11"/>
        </w:numPr>
        <w:spacing w:after="160" w:line="276" w:lineRule="auto"/>
        <w:contextualSpacing/>
        <w:rPr>
          <w:rFonts w:ascii="Comic Sans MS" w:eastAsia="Calibri" w:hAnsi="Comic Sans MS" w:cs="Arial"/>
          <w:lang w:eastAsia="en-US"/>
        </w:rPr>
      </w:pPr>
      <w:r w:rsidRPr="00C45CB0">
        <w:rPr>
          <w:rFonts w:ascii="Comic Sans MS" w:eastAsia="Calibri" w:hAnsi="Comic Sans MS" w:cs="Arial"/>
          <w:lang w:eastAsia="en-US"/>
        </w:rPr>
        <w:t>Umfangreiches Spielmaterial für die Pausen (Spielehaus)</w:t>
      </w:r>
    </w:p>
    <w:p w:rsidR="003C6672" w:rsidRPr="00C45CB0" w:rsidRDefault="003C6672" w:rsidP="006C35B4">
      <w:pPr>
        <w:numPr>
          <w:ilvl w:val="0"/>
          <w:numId w:val="11"/>
        </w:numPr>
        <w:spacing w:after="160" w:line="276" w:lineRule="auto"/>
        <w:contextualSpacing/>
        <w:rPr>
          <w:rFonts w:ascii="Comic Sans MS" w:eastAsia="Calibri" w:hAnsi="Comic Sans MS" w:cs="Arial"/>
          <w:lang w:eastAsia="en-US"/>
        </w:rPr>
      </w:pPr>
      <w:r w:rsidRPr="00C45CB0">
        <w:rPr>
          <w:rFonts w:ascii="Comic Sans MS" w:eastAsia="Calibri" w:hAnsi="Comic Sans MS" w:cs="Arial"/>
          <w:lang w:eastAsia="en-US"/>
        </w:rPr>
        <w:t>Freundliche Gestaltung der Klassenräume und des Schulhofs</w:t>
      </w:r>
    </w:p>
    <w:p w:rsidR="003C6672" w:rsidRPr="00C45CB0" w:rsidRDefault="003C6672" w:rsidP="006C35B4">
      <w:pPr>
        <w:numPr>
          <w:ilvl w:val="0"/>
          <w:numId w:val="11"/>
        </w:numPr>
        <w:spacing w:after="160" w:line="276" w:lineRule="auto"/>
        <w:contextualSpacing/>
        <w:rPr>
          <w:rFonts w:ascii="Comic Sans MS" w:eastAsia="Calibri" w:hAnsi="Comic Sans MS" w:cs="Arial"/>
          <w:lang w:eastAsia="en-US"/>
        </w:rPr>
      </w:pPr>
      <w:r w:rsidRPr="00C45CB0">
        <w:rPr>
          <w:rFonts w:ascii="Comic Sans MS" w:eastAsia="Calibri" w:hAnsi="Comic Sans MS" w:cs="Arial"/>
          <w:lang w:eastAsia="en-US"/>
        </w:rPr>
        <w:t xml:space="preserve">Projekte (z.B. Zirkusprojekt Zappzarapp: </w:t>
      </w:r>
      <w:r w:rsidR="000545C2" w:rsidRPr="00C45CB0">
        <w:rPr>
          <w:rFonts w:ascii="Comic Sans MS" w:eastAsia="Calibri" w:hAnsi="Comic Sans MS" w:cs="Arial"/>
          <w:lang w:eastAsia="en-US"/>
        </w:rPr>
        <w:t>fand</w:t>
      </w:r>
      <w:r w:rsidR="008A6401" w:rsidRPr="00C45CB0">
        <w:rPr>
          <w:rFonts w:ascii="Comic Sans MS" w:eastAsia="Calibri" w:hAnsi="Comic Sans MS" w:cs="Arial"/>
          <w:lang w:eastAsia="en-US"/>
        </w:rPr>
        <w:t xml:space="preserve"> im Schuljahr 2016/17 zum dritten Mal statt.</w:t>
      </w:r>
      <w:r w:rsidRPr="00C45CB0">
        <w:rPr>
          <w:rFonts w:ascii="Comic Sans MS" w:eastAsia="Calibri" w:hAnsi="Comic Sans MS" w:cs="Arial"/>
          <w:lang w:eastAsia="en-US"/>
        </w:rPr>
        <w:t xml:space="preserve"> </w:t>
      </w:r>
      <w:r w:rsidR="008A6401" w:rsidRPr="00C45CB0">
        <w:rPr>
          <w:rFonts w:ascii="Comic Sans MS" w:eastAsia="Calibri" w:hAnsi="Comic Sans MS" w:cs="Arial"/>
          <w:lang w:eastAsia="en-US"/>
        </w:rPr>
        <w:t xml:space="preserve">Das Projekt </w:t>
      </w:r>
      <w:r w:rsidR="000545C2" w:rsidRPr="00C45CB0">
        <w:rPr>
          <w:rFonts w:ascii="Comic Sans MS" w:eastAsia="Calibri" w:hAnsi="Comic Sans MS" w:cs="Arial"/>
          <w:lang w:eastAsia="en-US"/>
        </w:rPr>
        <w:t>gab</w:t>
      </w:r>
      <w:r w:rsidRPr="00C45CB0">
        <w:rPr>
          <w:rFonts w:ascii="Comic Sans MS" w:eastAsia="Calibri" w:hAnsi="Comic Sans MS" w:cs="Arial"/>
          <w:lang w:eastAsia="en-US"/>
        </w:rPr>
        <w:t xml:space="preserve"> allen Mitwirkenden das Gefühl, ein wichtige</w:t>
      </w:r>
      <w:r w:rsidR="008A6401" w:rsidRPr="00C45CB0">
        <w:rPr>
          <w:rFonts w:ascii="Comic Sans MS" w:eastAsia="Calibri" w:hAnsi="Comic Sans MS" w:cs="Arial"/>
          <w:lang w:eastAsia="en-US"/>
        </w:rPr>
        <w:t>r Teil der Gemeinschaft zu sein. I</w:t>
      </w:r>
      <w:r w:rsidRPr="00C45CB0">
        <w:rPr>
          <w:rFonts w:ascii="Comic Sans MS" w:eastAsia="Calibri" w:hAnsi="Comic Sans MS" w:cs="Arial"/>
          <w:lang w:eastAsia="en-US"/>
        </w:rPr>
        <w:t xml:space="preserve">nsgesamt </w:t>
      </w:r>
      <w:r w:rsidR="000545C2" w:rsidRPr="00C45CB0">
        <w:rPr>
          <w:rFonts w:ascii="Comic Sans MS" w:eastAsia="Calibri" w:hAnsi="Comic Sans MS" w:cs="Arial"/>
          <w:lang w:eastAsia="en-US"/>
        </w:rPr>
        <w:t>wurde</w:t>
      </w:r>
      <w:r w:rsidRPr="00C45CB0">
        <w:rPr>
          <w:rFonts w:ascii="Comic Sans MS" w:eastAsia="Calibri" w:hAnsi="Comic Sans MS" w:cs="Arial"/>
          <w:lang w:eastAsia="en-US"/>
        </w:rPr>
        <w:t xml:space="preserve"> </w:t>
      </w:r>
      <w:r w:rsidR="008A6401" w:rsidRPr="00C45CB0">
        <w:rPr>
          <w:rFonts w:ascii="Comic Sans MS" w:eastAsia="Calibri" w:hAnsi="Comic Sans MS" w:cs="Arial"/>
          <w:lang w:eastAsia="en-US"/>
        </w:rPr>
        <w:t xml:space="preserve">der </w:t>
      </w:r>
      <w:r w:rsidRPr="00C45CB0">
        <w:rPr>
          <w:rFonts w:ascii="Comic Sans MS" w:eastAsia="Calibri" w:hAnsi="Comic Sans MS" w:cs="Arial"/>
          <w:lang w:eastAsia="en-US"/>
        </w:rPr>
        <w:t xml:space="preserve">Umgang miteinander vertrauter und </w:t>
      </w:r>
      <w:r w:rsidR="008A6401" w:rsidRPr="00C45CB0">
        <w:rPr>
          <w:rFonts w:ascii="Comic Sans MS" w:eastAsia="Calibri" w:hAnsi="Comic Sans MS" w:cs="Arial"/>
          <w:lang w:eastAsia="en-US"/>
        </w:rPr>
        <w:t xml:space="preserve">der </w:t>
      </w:r>
      <w:r w:rsidRPr="00C45CB0">
        <w:rPr>
          <w:rFonts w:ascii="Comic Sans MS" w:eastAsia="Calibri" w:hAnsi="Comic Sans MS" w:cs="Arial"/>
          <w:lang w:eastAsia="en-US"/>
        </w:rPr>
        <w:t>Zusammenhalt innerhalb der Schulgemeinschaft w</w:t>
      </w:r>
      <w:r w:rsidR="000545C2" w:rsidRPr="00C45CB0">
        <w:rPr>
          <w:rFonts w:ascii="Comic Sans MS" w:eastAsia="Calibri" w:hAnsi="Comic Sans MS" w:cs="Arial"/>
          <w:lang w:eastAsia="en-US"/>
        </w:rPr>
        <w:t>urde</w:t>
      </w:r>
      <w:r w:rsidRPr="00C45CB0">
        <w:rPr>
          <w:rFonts w:ascii="Comic Sans MS" w:eastAsia="Calibri" w:hAnsi="Comic Sans MS" w:cs="Arial"/>
          <w:lang w:eastAsia="en-US"/>
        </w:rPr>
        <w:t xml:space="preserve"> gestärkt</w:t>
      </w:r>
      <w:r w:rsidR="008A6401" w:rsidRPr="00C45CB0">
        <w:rPr>
          <w:rFonts w:ascii="Comic Sans MS" w:eastAsia="Calibri" w:hAnsi="Comic Sans MS" w:cs="Arial"/>
          <w:lang w:eastAsia="en-US"/>
        </w:rPr>
        <w:t>.</w:t>
      </w:r>
      <w:r w:rsidRPr="00C45CB0">
        <w:rPr>
          <w:rFonts w:ascii="Comic Sans MS" w:eastAsia="Calibri" w:hAnsi="Comic Sans MS" w:cs="Arial"/>
          <w:lang w:eastAsia="en-US"/>
        </w:rPr>
        <w:t>)</w:t>
      </w:r>
    </w:p>
    <w:p w:rsidR="003C6672" w:rsidRPr="00C45CB0" w:rsidRDefault="003C6672" w:rsidP="003C6672">
      <w:pPr>
        <w:spacing w:line="276" w:lineRule="auto"/>
        <w:rPr>
          <w:rFonts w:ascii="Comic Sans MS" w:hAnsi="Comic Sans MS" w:cs="Arial"/>
        </w:rPr>
      </w:pPr>
      <w:r w:rsidRPr="00C45CB0">
        <w:rPr>
          <w:rFonts w:ascii="Comic Sans MS" w:hAnsi="Comic Sans MS" w:cs="Arial"/>
        </w:rPr>
        <w:t>Das soziale Lernen ermöglicht den Kindern, ein besseres Empathievermögen zu entwickeln, ihre Gefühle besser verbalisieren zu können und sich um einen weniger aggressiven</w:t>
      </w:r>
      <w:r w:rsidR="008A6401" w:rsidRPr="00C45CB0">
        <w:rPr>
          <w:rFonts w:ascii="Comic Sans MS" w:hAnsi="Comic Sans MS" w:cs="Arial"/>
        </w:rPr>
        <w:t xml:space="preserve"> Umgang mit</w:t>
      </w:r>
      <w:r w:rsidRPr="00C45CB0">
        <w:rPr>
          <w:rFonts w:ascii="Comic Sans MS" w:hAnsi="Comic Sans MS" w:cs="Arial"/>
        </w:rPr>
        <w:t>einander zu bemühen.</w:t>
      </w:r>
    </w:p>
    <w:p w:rsidR="003C6672" w:rsidRPr="00C45CB0" w:rsidRDefault="003C6672" w:rsidP="003C6672">
      <w:pPr>
        <w:spacing w:line="276" w:lineRule="auto"/>
        <w:rPr>
          <w:rFonts w:ascii="Comic Sans MS" w:hAnsi="Comic Sans MS" w:cs="Arial"/>
        </w:rPr>
      </w:pPr>
      <w:r w:rsidRPr="00C45CB0">
        <w:rPr>
          <w:rFonts w:ascii="Comic Sans MS" w:hAnsi="Comic Sans MS" w:cs="Arial"/>
        </w:rPr>
        <w:t>Jeder soll in der Gemei</w:t>
      </w:r>
      <w:r w:rsidR="008A6401" w:rsidRPr="00C45CB0">
        <w:rPr>
          <w:rFonts w:ascii="Comic Sans MS" w:hAnsi="Comic Sans MS" w:cs="Arial"/>
        </w:rPr>
        <w:t>nschaft Wertschätzung erfahren. D</w:t>
      </w:r>
      <w:r w:rsidRPr="00C45CB0">
        <w:rPr>
          <w:rFonts w:ascii="Comic Sans MS" w:hAnsi="Comic Sans MS" w:cs="Arial"/>
        </w:rPr>
        <w:t>er Fokus soll auf das gelegt werden, was jeder einzelne schon gut kann.</w:t>
      </w:r>
    </w:p>
    <w:p w:rsidR="009476A5" w:rsidRPr="00C45CB0" w:rsidRDefault="00C45CB0" w:rsidP="003C6672">
      <w:pPr>
        <w:spacing w:line="276" w:lineRule="auto"/>
        <w:rPr>
          <w:rFonts w:ascii="Comic Sans MS" w:hAnsi="Comic Sans MS" w:cs="Arial"/>
        </w:rPr>
      </w:pPr>
      <w:r w:rsidRPr="00C45CB0">
        <w:rPr>
          <w:rFonts w:ascii="Comic Sans MS" w:hAnsi="Comic Sans MS" w:cs="Arial"/>
        </w:rPr>
        <w:t>Seit</w:t>
      </w:r>
      <w:r w:rsidR="009476A5" w:rsidRPr="00C45CB0">
        <w:rPr>
          <w:rFonts w:ascii="Comic Sans MS" w:hAnsi="Comic Sans MS" w:cs="Arial"/>
        </w:rPr>
        <w:t xml:space="preserve"> dem Schuljahr 2016/17 können wir wieder Schulsozialarbeit anbieten. Die Schulsozialarbeiterin Frau Birgit Schmidt von der Gesamtschule Gedern ist mit 9 Wochenstunden auch an der Erlenbachschule tätig. Sie bietet Sozialtraining im Klassenverband in den Flexklassen an, Unterrichtsbegleitung in den Klassen 3 und 4, </w:t>
      </w:r>
      <w:r w:rsidR="000545C2" w:rsidRPr="00C45CB0">
        <w:rPr>
          <w:rFonts w:ascii="Comic Sans MS" w:hAnsi="Comic Sans MS" w:cs="Arial"/>
        </w:rPr>
        <w:t>Gesprächsangebote</w:t>
      </w:r>
      <w:r w:rsidR="009476A5" w:rsidRPr="00C45CB0">
        <w:rPr>
          <w:rFonts w:ascii="Comic Sans MS" w:hAnsi="Comic Sans MS" w:cs="Arial"/>
        </w:rPr>
        <w:t xml:space="preserve"> für alle Kinder, die ein Problem haben</w:t>
      </w:r>
      <w:r w:rsidR="003175A5" w:rsidRPr="00C45CB0">
        <w:rPr>
          <w:rFonts w:ascii="Comic Sans MS" w:hAnsi="Comic Sans MS" w:cs="Arial"/>
        </w:rPr>
        <w:t>, sowie Beratungs</w:t>
      </w:r>
      <w:r w:rsidR="000545C2" w:rsidRPr="00C45CB0">
        <w:rPr>
          <w:rFonts w:ascii="Comic Sans MS" w:hAnsi="Comic Sans MS" w:cs="Arial"/>
        </w:rPr>
        <w:t>zeiten</w:t>
      </w:r>
      <w:r w:rsidR="003175A5" w:rsidRPr="00C45CB0">
        <w:rPr>
          <w:rFonts w:ascii="Comic Sans MS" w:hAnsi="Comic Sans MS" w:cs="Arial"/>
        </w:rPr>
        <w:t xml:space="preserve"> für Lehrer und Eltern.</w:t>
      </w:r>
    </w:p>
    <w:p w:rsidR="000545C2" w:rsidRPr="00C45CB0" w:rsidRDefault="00C45CB0" w:rsidP="003C6672">
      <w:pPr>
        <w:spacing w:line="276" w:lineRule="auto"/>
        <w:rPr>
          <w:rFonts w:ascii="Comic Sans MS" w:hAnsi="Comic Sans MS" w:cs="Arial"/>
        </w:rPr>
      </w:pPr>
      <w:r w:rsidRPr="00C45CB0">
        <w:rPr>
          <w:rFonts w:ascii="Comic Sans MS" w:hAnsi="Comic Sans MS" w:cs="Arial"/>
        </w:rPr>
        <w:t xml:space="preserve">Seit </w:t>
      </w:r>
      <w:r w:rsidR="000545C2" w:rsidRPr="00C45CB0">
        <w:rPr>
          <w:rFonts w:ascii="Comic Sans MS" w:hAnsi="Comic Sans MS" w:cs="Arial"/>
        </w:rPr>
        <w:t xml:space="preserve">dem Schuljahr 2017/18 wird vom Wetteraukreis eine zusätzliche Stelle Schulsozialarbeit finanziert. </w:t>
      </w:r>
      <w:r w:rsidRPr="00C45CB0">
        <w:rPr>
          <w:rFonts w:ascii="Comic Sans MS" w:hAnsi="Comic Sans MS" w:cs="Arial"/>
        </w:rPr>
        <w:t>Frau Rina Schanze ist</w:t>
      </w:r>
      <w:r w:rsidR="000545C2" w:rsidRPr="00C45CB0">
        <w:rPr>
          <w:rFonts w:ascii="Comic Sans MS" w:hAnsi="Comic Sans MS" w:cs="Arial"/>
        </w:rPr>
        <w:t xml:space="preserve"> mit 10 Stunden an der Erlenbachschule tätig und </w:t>
      </w:r>
      <w:r w:rsidRPr="00C45CB0">
        <w:rPr>
          <w:rFonts w:ascii="Comic Sans MS" w:hAnsi="Comic Sans MS" w:cs="Arial"/>
        </w:rPr>
        <w:t>unterstützt die Arbeit von Frau Schmid. Sie ist vermehrt in den Jahrgangsstufen 3 und 4 eingesetzt.</w:t>
      </w:r>
      <w:r w:rsidR="000545C2" w:rsidRPr="00C45CB0">
        <w:rPr>
          <w:rFonts w:ascii="Comic Sans MS" w:hAnsi="Comic Sans MS" w:cs="Arial"/>
        </w:rPr>
        <w:t xml:space="preserve"> </w:t>
      </w:r>
    </w:p>
    <w:p w:rsidR="008A6401" w:rsidRPr="00C45CB0" w:rsidRDefault="008A6401" w:rsidP="003C6672">
      <w:pPr>
        <w:rPr>
          <w:rFonts w:ascii="Comic Sans MS" w:hAnsi="Comic Sans MS" w:cs="Arial"/>
          <w:sz w:val="16"/>
          <w:szCs w:val="16"/>
        </w:rPr>
      </w:pPr>
    </w:p>
    <w:p w:rsidR="003C6672" w:rsidRPr="00C45CB0" w:rsidRDefault="003C6672" w:rsidP="003C6672">
      <w:pPr>
        <w:rPr>
          <w:rFonts w:ascii="Comic Sans MS" w:hAnsi="Comic Sans MS" w:cs="Arial"/>
          <w:b/>
        </w:rPr>
      </w:pPr>
      <w:r w:rsidRPr="00C45CB0">
        <w:rPr>
          <w:rFonts w:ascii="Comic Sans MS" w:hAnsi="Comic Sans MS" w:cs="Arial"/>
          <w:b/>
        </w:rPr>
        <w:t>Kollegium</w:t>
      </w:r>
    </w:p>
    <w:p w:rsidR="003C6672" w:rsidRPr="00C45CB0" w:rsidRDefault="003C6672" w:rsidP="003C6672">
      <w:pPr>
        <w:spacing w:line="276" w:lineRule="auto"/>
        <w:rPr>
          <w:rFonts w:ascii="Comic Sans MS" w:hAnsi="Comic Sans MS" w:cs="Arial"/>
        </w:rPr>
      </w:pPr>
      <w:r w:rsidRPr="00C45CB0">
        <w:rPr>
          <w:rFonts w:ascii="Comic Sans MS" w:hAnsi="Comic Sans MS" w:cs="Arial"/>
        </w:rPr>
        <w:t xml:space="preserve">Auch </w:t>
      </w:r>
      <w:r w:rsidR="008A6401" w:rsidRPr="00C45CB0">
        <w:rPr>
          <w:rFonts w:ascii="Comic Sans MS" w:hAnsi="Comic Sans MS" w:cs="Arial"/>
        </w:rPr>
        <w:t>im</w:t>
      </w:r>
      <w:r w:rsidRPr="00C45CB0">
        <w:rPr>
          <w:rFonts w:ascii="Comic Sans MS" w:hAnsi="Comic Sans MS" w:cs="Arial"/>
        </w:rPr>
        <w:t xml:space="preserve"> Kollegium </w:t>
      </w:r>
      <w:r w:rsidR="008A6401" w:rsidRPr="00C45CB0">
        <w:rPr>
          <w:rFonts w:ascii="Comic Sans MS" w:hAnsi="Comic Sans MS" w:cs="Arial"/>
        </w:rPr>
        <w:t>herrscht ein freundlich zugewandter und respektvoller</w:t>
      </w:r>
      <w:r w:rsidRPr="00C45CB0">
        <w:rPr>
          <w:rFonts w:ascii="Comic Sans MS" w:hAnsi="Comic Sans MS" w:cs="Arial"/>
        </w:rPr>
        <w:t xml:space="preserve"> Umgang miteinander. Probleme werden gemeinsam gelöst.</w:t>
      </w:r>
    </w:p>
    <w:p w:rsidR="000545C2" w:rsidRPr="00C45CB0" w:rsidRDefault="000545C2" w:rsidP="003C6672">
      <w:pPr>
        <w:spacing w:line="276" w:lineRule="auto"/>
        <w:rPr>
          <w:rFonts w:ascii="Comic Sans MS" w:hAnsi="Comic Sans MS" w:cs="Arial"/>
        </w:rPr>
      </w:pPr>
      <w:r w:rsidRPr="00C45CB0">
        <w:rPr>
          <w:rFonts w:ascii="Comic Sans MS" w:hAnsi="Comic Sans MS" w:cs="Arial"/>
        </w:rPr>
        <w:t xml:space="preserve">Frau Schmidt </w:t>
      </w:r>
      <w:r w:rsidR="00C45CB0" w:rsidRPr="00C45CB0">
        <w:rPr>
          <w:rFonts w:ascii="Comic Sans MS" w:hAnsi="Comic Sans MS" w:cs="Arial"/>
        </w:rPr>
        <w:t>bietet im Kollegium und im Betr</w:t>
      </w:r>
      <w:r w:rsidRPr="00C45CB0">
        <w:rPr>
          <w:rFonts w:ascii="Comic Sans MS" w:hAnsi="Comic Sans MS" w:cs="Arial"/>
        </w:rPr>
        <w:t>euungsteam Mediationsangebote für den Umgang mit verhaltensauffälligen Kindern an.</w:t>
      </w:r>
    </w:p>
    <w:p w:rsidR="008A6401" w:rsidRDefault="008A6401" w:rsidP="005B48A1">
      <w:pPr>
        <w:rPr>
          <w:rFonts w:ascii="Comic Sans MS" w:hAnsi="Comic Sans MS" w:cs="Arial"/>
        </w:rPr>
      </w:pPr>
      <w:bookmarkStart w:id="1" w:name="_MON_1483281172"/>
      <w:bookmarkEnd w:id="1"/>
    </w:p>
    <w:p w:rsidR="005A345B" w:rsidRDefault="005A345B" w:rsidP="005B48A1">
      <w:pPr>
        <w:rPr>
          <w:rFonts w:ascii="Comic Sans MS" w:hAnsi="Comic Sans MS" w:cs="Arial"/>
        </w:rPr>
      </w:pPr>
    </w:p>
    <w:p w:rsidR="00857702" w:rsidRDefault="000C7943" w:rsidP="005B48A1">
      <w:pPr>
        <w:rPr>
          <w:rFonts w:ascii="Comic Sans MS" w:hAnsi="Comic Sans MS" w:cs="Arial"/>
          <w:sz w:val="32"/>
          <w:szCs w:val="32"/>
          <w:u w:val="single"/>
        </w:rPr>
      </w:pPr>
      <w:r>
        <w:rPr>
          <w:rFonts w:ascii="Comic Sans MS" w:hAnsi="Comic Sans MS" w:cs="Arial"/>
          <w:sz w:val="32"/>
          <w:szCs w:val="32"/>
          <w:u w:val="single"/>
        </w:rPr>
        <w:t>4.6 Ernährung-und Verbraucherbildung</w:t>
      </w:r>
    </w:p>
    <w:p w:rsidR="000C7943" w:rsidRDefault="000C7943" w:rsidP="005B48A1">
      <w:pPr>
        <w:rPr>
          <w:rFonts w:ascii="Comic Sans MS" w:hAnsi="Comic Sans MS" w:cs="Arial"/>
          <w:sz w:val="32"/>
          <w:szCs w:val="32"/>
          <w:u w:val="single"/>
        </w:rPr>
      </w:pPr>
    </w:p>
    <w:p w:rsidR="009D152B" w:rsidRDefault="00E24032" w:rsidP="005B48A1">
      <w:pPr>
        <w:rPr>
          <w:rFonts w:ascii="Comic Sans MS" w:hAnsi="Comic Sans MS" w:cs="Arial"/>
          <w:sz w:val="32"/>
          <w:szCs w:val="32"/>
          <w:u w:val="single"/>
        </w:rPr>
      </w:pPr>
      <w:r>
        <w:rPr>
          <w:rFonts w:ascii="Comic Sans MS" w:hAnsi="Comic Sans MS" w:cs="Arial"/>
          <w:noProof/>
          <w:sz w:val="32"/>
          <w:szCs w:val="32"/>
          <w:u w:val="single"/>
        </w:rPr>
        <mc:AlternateContent>
          <mc:Choice Requires="wps">
            <w:drawing>
              <wp:anchor distT="0" distB="0" distL="114300" distR="114300" simplePos="0" relativeHeight="251781120" behindDoc="0" locked="0" layoutInCell="1" allowOverlap="1">
                <wp:simplePos x="0" y="0"/>
                <wp:positionH relativeFrom="column">
                  <wp:posOffset>43180</wp:posOffset>
                </wp:positionH>
                <wp:positionV relativeFrom="paragraph">
                  <wp:posOffset>4445</wp:posOffset>
                </wp:positionV>
                <wp:extent cx="5666740" cy="1106805"/>
                <wp:effectExtent l="0" t="0" r="0" b="0"/>
                <wp:wrapNone/>
                <wp:docPr id="193" name="Textfeld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6740" cy="1106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167E" w:rsidRDefault="00CB167E" w:rsidP="009D152B">
                            <w:pPr>
                              <w:shd w:val="clear" w:color="auto" w:fill="BFBFBF" w:themeFill="background1" w:themeFillShade="BF"/>
                              <w:jc w:val="center"/>
                              <w:rPr>
                                <w:rFonts w:ascii="Comic Sans MS" w:hAnsi="Comic Sans MS"/>
                                <w:b/>
                                <w:sz w:val="32"/>
                                <w:szCs w:val="32"/>
                              </w:rPr>
                            </w:pPr>
                            <w:r>
                              <w:rPr>
                                <w:rFonts w:ascii="Comic Sans MS" w:hAnsi="Comic Sans MS"/>
                                <w:b/>
                                <w:sz w:val="32"/>
                                <w:szCs w:val="32"/>
                              </w:rPr>
                              <w:t>„In einem gesunden Körper steckt ein gesunder Geist.“</w:t>
                            </w:r>
                          </w:p>
                          <w:p w:rsidR="00CB167E" w:rsidRDefault="00CB167E" w:rsidP="009D152B">
                            <w:pPr>
                              <w:shd w:val="clear" w:color="auto" w:fill="BFBFBF" w:themeFill="background1" w:themeFillShade="BF"/>
                              <w:jc w:val="center"/>
                              <w:rPr>
                                <w:rFonts w:ascii="Comic Sans MS" w:hAnsi="Comic Sans MS"/>
                                <w:b/>
                                <w:sz w:val="32"/>
                                <w:szCs w:val="32"/>
                              </w:rPr>
                            </w:pPr>
                            <w:r>
                              <w:rPr>
                                <w:rFonts w:ascii="Comic Sans MS" w:hAnsi="Comic Sans MS"/>
                                <w:b/>
                                <w:sz w:val="32"/>
                                <w:szCs w:val="32"/>
                              </w:rPr>
                              <w:t>Getreu diesem Motto legen wir bei uns in der Schule</w:t>
                            </w:r>
                          </w:p>
                          <w:p w:rsidR="00CB167E" w:rsidRPr="009D152B" w:rsidRDefault="00CB167E" w:rsidP="009D152B">
                            <w:pPr>
                              <w:shd w:val="clear" w:color="auto" w:fill="BFBFBF" w:themeFill="background1" w:themeFillShade="BF"/>
                              <w:jc w:val="center"/>
                              <w:rPr>
                                <w:rFonts w:ascii="Comic Sans MS" w:hAnsi="Comic Sans MS"/>
                                <w:b/>
                                <w:sz w:val="32"/>
                                <w:szCs w:val="32"/>
                              </w:rPr>
                            </w:pPr>
                            <w:r>
                              <w:rPr>
                                <w:rFonts w:ascii="Comic Sans MS" w:hAnsi="Comic Sans MS"/>
                                <w:b/>
                                <w:sz w:val="32"/>
                                <w:szCs w:val="32"/>
                              </w:rPr>
                              <w:t>großen Wert auf gesunde Ernährung.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193" o:spid="_x0000_s1102" type="#_x0000_t202" style="position:absolute;margin-left:3.4pt;margin-top:.35pt;width:446.2pt;height:87.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" fillcolor="white [3201]" strokeweight=".5pt">
                <v:path arrowok="t"/>
                <v:textbox>
                  <w:txbxContent>
                    <w:p w:rsidR="00CB167E" w:rsidRDefault="00CB167E" w:rsidP="009D152B">
                      <w:pPr>
                        <w:shd w:val="clear" w:color="auto" w:fill="BFBFBF" w:themeFill="background1" w:themeFillShade="BF"/>
                        <w:jc w:val="center"/>
                        <w:rPr>
                          <w:rFonts w:ascii="Comic Sans MS" w:hAnsi="Comic Sans MS"/>
                          <w:b/>
                          <w:sz w:val="32"/>
                          <w:szCs w:val="32"/>
                        </w:rPr>
                      </w:pPr>
                      <w:r>
                        <w:rPr>
                          <w:rFonts w:ascii="Comic Sans MS" w:hAnsi="Comic Sans MS"/>
                          <w:b/>
                          <w:sz w:val="32"/>
                          <w:szCs w:val="32"/>
                        </w:rPr>
                        <w:t>„In einem gesunden Körper steckt ein gesunder Geist.“</w:t>
                      </w:r>
                    </w:p>
                    <w:p w:rsidR="00CB167E" w:rsidRDefault="00CB167E" w:rsidP="009D152B">
                      <w:pPr>
                        <w:shd w:val="clear" w:color="auto" w:fill="BFBFBF" w:themeFill="background1" w:themeFillShade="BF"/>
                        <w:jc w:val="center"/>
                        <w:rPr>
                          <w:rFonts w:ascii="Comic Sans MS" w:hAnsi="Comic Sans MS"/>
                          <w:b/>
                          <w:sz w:val="32"/>
                          <w:szCs w:val="32"/>
                        </w:rPr>
                      </w:pPr>
                      <w:r>
                        <w:rPr>
                          <w:rFonts w:ascii="Comic Sans MS" w:hAnsi="Comic Sans MS"/>
                          <w:b/>
                          <w:sz w:val="32"/>
                          <w:szCs w:val="32"/>
                        </w:rPr>
                        <w:t>Getreu diesem Motto legen wir bei uns in der Schule</w:t>
                      </w:r>
                    </w:p>
                    <w:p w:rsidR="00CB167E" w:rsidRPr="009D152B" w:rsidRDefault="00CB167E" w:rsidP="009D152B">
                      <w:pPr>
                        <w:shd w:val="clear" w:color="auto" w:fill="BFBFBF" w:themeFill="background1" w:themeFillShade="BF"/>
                        <w:jc w:val="center"/>
                        <w:rPr>
                          <w:rFonts w:ascii="Comic Sans MS" w:hAnsi="Comic Sans MS"/>
                          <w:b/>
                          <w:sz w:val="32"/>
                          <w:szCs w:val="32"/>
                        </w:rPr>
                      </w:pPr>
                      <w:r>
                        <w:rPr>
                          <w:rFonts w:ascii="Comic Sans MS" w:hAnsi="Comic Sans MS"/>
                          <w:b/>
                          <w:sz w:val="32"/>
                          <w:szCs w:val="32"/>
                        </w:rPr>
                        <w:t>großen Wert auf gesunde Ernährung.</w:t>
                      </w:r>
                    </w:p>
                  </w:txbxContent>
                </v:textbox>
              </v:shape>
            </w:pict>
          </mc:Fallback>
        </mc:AlternateContent>
      </w:r>
    </w:p>
    <w:p w:rsidR="009D152B" w:rsidRDefault="009D152B" w:rsidP="005B48A1">
      <w:pPr>
        <w:rPr>
          <w:rFonts w:ascii="Comic Sans MS" w:hAnsi="Comic Sans MS" w:cs="Arial"/>
          <w:sz w:val="32"/>
          <w:szCs w:val="32"/>
          <w:u w:val="single"/>
        </w:rPr>
      </w:pPr>
    </w:p>
    <w:p w:rsidR="009D152B" w:rsidRDefault="009D152B" w:rsidP="005B48A1">
      <w:pPr>
        <w:rPr>
          <w:rFonts w:ascii="Comic Sans MS" w:hAnsi="Comic Sans MS" w:cs="Arial"/>
          <w:sz w:val="32"/>
          <w:szCs w:val="32"/>
          <w:u w:val="single"/>
        </w:rPr>
      </w:pPr>
    </w:p>
    <w:p w:rsidR="009D152B" w:rsidRDefault="009D152B" w:rsidP="005B48A1">
      <w:pPr>
        <w:rPr>
          <w:rFonts w:ascii="Comic Sans MS" w:hAnsi="Comic Sans MS" w:cs="Arial"/>
          <w:sz w:val="32"/>
          <w:szCs w:val="32"/>
          <w:u w:val="single"/>
        </w:rPr>
      </w:pPr>
    </w:p>
    <w:p w:rsidR="009D152B" w:rsidRPr="00282B66" w:rsidRDefault="009D152B" w:rsidP="005B48A1">
      <w:pPr>
        <w:rPr>
          <w:rFonts w:ascii="Comic Sans MS" w:hAnsi="Comic Sans MS" w:cs="Arial"/>
          <w:u w:val="single"/>
        </w:rPr>
      </w:pPr>
    </w:p>
    <w:p w:rsidR="0057310E" w:rsidRDefault="0057310E" w:rsidP="0057310E">
      <w:pPr>
        <w:spacing w:line="276" w:lineRule="auto"/>
        <w:rPr>
          <w:rFonts w:ascii="Comic Sans MS" w:hAnsi="Comic Sans MS"/>
        </w:rPr>
      </w:pPr>
      <w:r w:rsidRPr="0057310E">
        <w:rPr>
          <w:rFonts w:ascii="Comic Sans MS" w:hAnsi="Comic Sans MS"/>
        </w:rPr>
        <w:t>Wir wollen den Kindern unserer Schule ernährungs</w:t>
      </w:r>
      <w:r>
        <w:rPr>
          <w:rFonts w:ascii="Comic Sans MS" w:hAnsi="Comic Sans MS"/>
        </w:rPr>
        <w:t>bewusstes Handeln vorleben</w:t>
      </w:r>
    </w:p>
    <w:p w:rsidR="0057310E" w:rsidRPr="0057310E" w:rsidRDefault="0057310E" w:rsidP="0057310E">
      <w:pPr>
        <w:spacing w:line="276" w:lineRule="auto"/>
        <w:rPr>
          <w:rFonts w:ascii="Comic Sans MS" w:hAnsi="Comic Sans MS"/>
        </w:rPr>
      </w:pPr>
      <w:r w:rsidRPr="0057310E">
        <w:rPr>
          <w:rFonts w:ascii="Comic Sans MS" w:hAnsi="Comic Sans MS"/>
        </w:rPr>
        <w:t>und sie motivieren ihr eigenes Handeln anderen Menschen näher zu bringen.</w:t>
      </w:r>
    </w:p>
    <w:p w:rsidR="0057310E" w:rsidRDefault="0057310E" w:rsidP="0057310E">
      <w:pPr>
        <w:spacing w:line="276" w:lineRule="auto"/>
        <w:rPr>
          <w:rFonts w:ascii="Comic Sans MS" w:hAnsi="Comic Sans MS"/>
        </w:rPr>
      </w:pPr>
      <w:r w:rsidRPr="0057310E">
        <w:rPr>
          <w:rFonts w:ascii="Comic Sans MS" w:hAnsi="Comic Sans MS"/>
        </w:rPr>
        <w:t>Mit vielen kleinen Projekten und verschiedenen Themen im Sachunterricht gelingt es uns immer wieder die Kinder dazu zu motivieren.</w:t>
      </w:r>
    </w:p>
    <w:p w:rsidR="00282B66" w:rsidRDefault="00282B66" w:rsidP="0057310E">
      <w:pPr>
        <w:spacing w:line="276" w:lineRule="auto"/>
        <w:rPr>
          <w:rFonts w:ascii="Comic Sans MS" w:hAnsi="Comic Sans MS"/>
        </w:rPr>
      </w:pPr>
    </w:p>
    <w:p w:rsidR="0057310E" w:rsidRDefault="0057310E" w:rsidP="006C35B4">
      <w:pPr>
        <w:pStyle w:val="Listenabsatz"/>
        <w:numPr>
          <w:ilvl w:val="0"/>
          <w:numId w:val="30"/>
        </w:numPr>
        <w:spacing w:line="240" w:lineRule="auto"/>
      </w:pPr>
      <w:r>
        <w:t>Gesundes Frühstück gemeinsam gestalten im Rahmen des Sachunterrichts</w:t>
      </w:r>
    </w:p>
    <w:p w:rsidR="0057310E" w:rsidRDefault="00282B66" w:rsidP="006C35B4">
      <w:pPr>
        <w:pStyle w:val="Listenabsatz"/>
        <w:numPr>
          <w:ilvl w:val="0"/>
          <w:numId w:val="30"/>
        </w:numPr>
        <w:spacing w:line="240" w:lineRule="auto"/>
      </w:pPr>
      <w:r>
        <w:t>Frühstück in der Frühstücksdose mitbringen und unnötige Verpackung vermeiden.</w:t>
      </w:r>
    </w:p>
    <w:p w:rsidR="00282B66" w:rsidRDefault="00282B66" w:rsidP="006C35B4">
      <w:pPr>
        <w:pStyle w:val="Listenabsatz"/>
        <w:numPr>
          <w:ilvl w:val="0"/>
          <w:numId w:val="30"/>
        </w:numPr>
        <w:spacing w:line="240" w:lineRule="auto"/>
      </w:pPr>
      <w:r>
        <w:t>Ernährungsführerschein fest etablie</w:t>
      </w:r>
      <w:r w:rsidR="002646F9">
        <w:t>rt in der Jgst.3</w:t>
      </w:r>
    </w:p>
    <w:p w:rsidR="00282B66" w:rsidRDefault="00282B66" w:rsidP="006C35B4">
      <w:pPr>
        <w:pStyle w:val="Listenabsatz"/>
        <w:numPr>
          <w:ilvl w:val="0"/>
          <w:numId w:val="30"/>
        </w:numPr>
        <w:spacing w:line="240" w:lineRule="auto"/>
      </w:pPr>
      <w:r>
        <w:t>Projekt „Schulfrucht“ einmal pro Woche frisches Obst</w:t>
      </w:r>
      <w:r w:rsidR="005A345B">
        <w:t>,</w:t>
      </w:r>
      <w:r>
        <w:t xml:space="preserve"> gesponsert durch örtliche Betriebe in Gedern</w:t>
      </w:r>
    </w:p>
    <w:p w:rsidR="00282B66" w:rsidRDefault="00282B66" w:rsidP="006C35B4">
      <w:pPr>
        <w:pStyle w:val="Listenabsatz"/>
        <w:numPr>
          <w:ilvl w:val="0"/>
          <w:numId w:val="30"/>
        </w:numPr>
        <w:spacing w:line="240" w:lineRule="auto"/>
      </w:pPr>
      <w:r>
        <w:t xml:space="preserve">Projekt „Wasser in der Schule“ in Kooperation mit der Fa. Förstina und </w:t>
      </w:r>
      <w:r w:rsidR="005A345B">
        <w:t xml:space="preserve">dem </w:t>
      </w:r>
      <w:r>
        <w:t>hessischen Kultusministerium.</w:t>
      </w:r>
    </w:p>
    <w:p w:rsidR="00282B66" w:rsidRDefault="00282B66" w:rsidP="006C35B4">
      <w:pPr>
        <w:pStyle w:val="Listenabsatz"/>
        <w:numPr>
          <w:ilvl w:val="0"/>
          <w:numId w:val="30"/>
        </w:numPr>
        <w:spacing w:line="240" w:lineRule="auto"/>
      </w:pPr>
      <w:r>
        <w:t>AG Kochen und Backen seit vielen Jahren</w:t>
      </w:r>
    </w:p>
    <w:p w:rsidR="00282B66" w:rsidRDefault="00282B66" w:rsidP="006C35B4">
      <w:pPr>
        <w:pStyle w:val="Listenabsatz"/>
        <w:numPr>
          <w:ilvl w:val="0"/>
          <w:numId w:val="30"/>
        </w:numPr>
        <w:spacing w:line="240" w:lineRule="auto"/>
      </w:pPr>
      <w:r>
        <w:t>Besuche örtlicher Bäckereien und Bauernhöfe</w:t>
      </w:r>
    </w:p>
    <w:p w:rsidR="00863EC6" w:rsidRDefault="00863EC6" w:rsidP="007F6279">
      <w:pPr>
        <w:pStyle w:val="Textkrper"/>
        <w:spacing w:line="360" w:lineRule="auto"/>
        <w:jc w:val="both"/>
        <w:rPr>
          <w:rFonts w:ascii="Comic Sans MS" w:hAnsi="Comic Sans MS"/>
          <w:sz w:val="32"/>
          <w:u w:val="single"/>
        </w:rPr>
      </w:pPr>
    </w:p>
    <w:p w:rsidR="007F6279" w:rsidRDefault="007F6279" w:rsidP="007F6279">
      <w:pPr>
        <w:pStyle w:val="Textkrper"/>
        <w:spacing w:line="360" w:lineRule="auto"/>
        <w:jc w:val="both"/>
        <w:rPr>
          <w:rFonts w:ascii="Comic Sans MS" w:hAnsi="Comic Sans MS"/>
          <w:sz w:val="32"/>
          <w:u w:val="single"/>
        </w:rPr>
      </w:pPr>
      <w:r>
        <w:rPr>
          <w:rFonts w:ascii="Comic Sans MS" w:hAnsi="Comic Sans MS"/>
          <w:sz w:val="32"/>
          <w:u w:val="single"/>
        </w:rPr>
        <w:t>4.7 Kooperation und Mitbestimmung innerhalb der Schule</w:t>
      </w:r>
    </w:p>
    <w:p w:rsidR="007F6279" w:rsidRPr="00AB361E" w:rsidRDefault="007F6279" w:rsidP="007F6279">
      <w:pPr>
        <w:pStyle w:val="Textkrper"/>
        <w:spacing w:line="360" w:lineRule="auto"/>
        <w:jc w:val="both"/>
        <w:rPr>
          <w:rFonts w:ascii="Comic Sans MS" w:hAnsi="Comic Sans MS"/>
          <w:sz w:val="16"/>
          <w:szCs w:val="16"/>
          <w:u w:val="single"/>
        </w:rPr>
      </w:pPr>
    </w:p>
    <w:p w:rsidR="007F6279" w:rsidRPr="00666270" w:rsidRDefault="007F6279" w:rsidP="007F6279">
      <w:pPr>
        <w:pStyle w:val="Textkrper"/>
        <w:pBdr>
          <w:top w:val="single" w:sz="4" w:space="1" w:color="auto"/>
          <w:left w:val="single" w:sz="4" w:space="4" w:color="auto"/>
          <w:bottom w:val="single" w:sz="4" w:space="1" w:color="auto"/>
          <w:right w:val="single" w:sz="4" w:space="4" w:color="auto"/>
        </w:pBdr>
        <w:shd w:val="clear" w:color="auto" w:fill="D9D9D9"/>
        <w:spacing w:line="360" w:lineRule="auto"/>
        <w:rPr>
          <w:rFonts w:ascii="Comic Sans MS" w:hAnsi="Comic Sans MS"/>
          <w:sz w:val="32"/>
          <w:szCs w:val="32"/>
        </w:rPr>
      </w:pPr>
      <w:r w:rsidRPr="00666270">
        <w:rPr>
          <w:rFonts w:ascii="Comic Sans MS" w:hAnsi="Comic Sans MS"/>
          <w:b/>
          <w:sz w:val="32"/>
          <w:szCs w:val="32"/>
        </w:rPr>
        <w:t>Mitarbeit und Zusammenarbeit führt zur Stärkung und Entwicklung des Schulbetriebs und fördert die Zusammengehörigkeit als Schulgemeinschaft.</w:t>
      </w:r>
    </w:p>
    <w:p w:rsidR="007F6279" w:rsidRDefault="00E24032" w:rsidP="007F6279">
      <w:pPr>
        <w:pStyle w:val="Textkrper"/>
        <w:spacing w:line="360" w:lineRule="auto"/>
        <w:jc w:val="both"/>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787264" behindDoc="0" locked="0" layoutInCell="1" allowOverlap="1">
                <wp:simplePos x="0" y="0"/>
                <wp:positionH relativeFrom="column">
                  <wp:posOffset>709295</wp:posOffset>
                </wp:positionH>
                <wp:positionV relativeFrom="paragraph">
                  <wp:posOffset>401955</wp:posOffset>
                </wp:positionV>
                <wp:extent cx="1123950" cy="386080"/>
                <wp:effectExtent l="0" t="0" r="0" b="0"/>
                <wp:wrapNone/>
                <wp:docPr id="1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86080"/>
                        </a:xfrm>
                        <a:prstGeom prst="rect">
                          <a:avLst/>
                        </a:prstGeom>
                        <a:solidFill>
                          <a:srgbClr val="FFFFFF"/>
                        </a:solidFill>
                        <a:ln w="9525">
                          <a:solidFill>
                            <a:srgbClr val="000000"/>
                          </a:solidFill>
                          <a:miter lim="800000"/>
                          <a:headEnd/>
                          <a:tailEnd/>
                        </a:ln>
                      </wps:spPr>
                      <wps:txbx>
                        <w:txbxContent>
                          <w:p w:rsidR="00CB167E" w:rsidRDefault="00CB167E" w:rsidP="007F6279">
                            <w:r>
                              <w:rPr>
                                <w:rFonts w:ascii="Comic Sans MS" w:hAnsi="Comic Sans MS"/>
                                <w:sz w:val="28"/>
                                <w:szCs w:val="28"/>
                              </w:rPr>
                              <w:t>Schulteam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2" o:spid="_x0000_s1103" type="#_x0000_t202" style="position:absolute;left:0;text-align:left;margin-left:55.85pt;margin-top:31.65pt;width:88.5pt;height:30.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">
                <v:textbox>
                  <w:txbxContent>
                    <w:p w:rsidR="00CB167E" w:rsidRDefault="00CB167E" w:rsidP="007F6279">
                      <w:r>
                        <w:rPr>
                          <w:rFonts w:ascii="Comic Sans MS" w:hAnsi="Comic Sans MS"/>
                          <w:sz w:val="28"/>
                          <w:szCs w:val="28"/>
                        </w:rPr>
                        <w:t>Schulteam</w:t>
                      </w:r>
                    </w:p>
                  </w:txbxContent>
                </v:textbox>
              </v:shape>
            </w:pict>
          </mc:Fallback>
        </mc:AlternateContent>
      </w:r>
    </w:p>
    <w:p w:rsidR="007F6279" w:rsidRDefault="00E24032" w:rsidP="007F6279">
      <w:pPr>
        <w:pStyle w:val="Textkrper"/>
        <w:spacing w:line="360" w:lineRule="auto"/>
        <w:jc w:val="both"/>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792384" behindDoc="0" locked="0" layoutInCell="1" allowOverlap="1">
                <wp:simplePos x="0" y="0"/>
                <wp:positionH relativeFrom="column">
                  <wp:posOffset>1566545</wp:posOffset>
                </wp:positionH>
                <wp:positionV relativeFrom="paragraph">
                  <wp:posOffset>407670</wp:posOffset>
                </wp:positionV>
                <wp:extent cx="987425" cy="1584960"/>
                <wp:effectExtent l="38100" t="38100" r="41275" b="34290"/>
                <wp:wrapNone/>
                <wp:docPr id="15"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7425" cy="15849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1F2E65A1" id="_x0000_t32" coordsize="21600,21600" o:spt="32" o:oned="t" path="m,l21600,21600e" filled="f">
                <v:path arrowok="t" fillok="f" o:connecttype="none"/>
                <o:lock v:ext="edit" shapetype="t"/>
              </v:shapetype>
              <v:shape id="AutoShape 154" o:spid="_x0000_s1026" type="#_x0000_t32" style="position:absolute;margin-left:123.35pt;margin-top:32.1pt;width:77.75pt;height:124.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">
                <v:stroke startarrow="block" endarrow="block"/>
              </v:shape>
            </w:pict>
          </mc:Fallback>
        </mc:AlternateContent>
      </w:r>
      <w:r>
        <w:rPr>
          <w:rFonts w:ascii="Comic Sans MS" w:hAnsi="Comic Sans MS"/>
          <w:noProof/>
          <w:sz w:val="32"/>
        </w:rPr>
        <mc:AlternateContent>
          <mc:Choice Requires="wps">
            <w:drawing>
              <wp:anchor distT="0" distB="0" distL="114300" distR="114300" simplePos="0" relativeHeight="251791360" behindDoc="0" locked="0" layoutInCell="1" allowOverlap="1">
                <wp:simplePos x="0" y="0"/>
                <wp:positionH relativeFrom="column">
                  <wp:posOffset>3434080</wp:posOffset>
                </wp:positionH>
                <wp:positionV relativeFrom="paragraph">
                  <wp:posOffset>407670</wp:posOffset>
                </wp:positionV>
                <wp:extent cx="1075690" cy="1622425"/>
                <wp:effectExtent l="38100" t="38100" r="29210" b="34925"/>
                <wp:wrapNone/>
                <wp:docPr id="14"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5690" cy="16224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55272FE" id="AutoShape 153" o:spid="_x0000_s1026" type="#_x0000_t32" style="position:absolute;margin-left:270.4pt;margin-top:32.1pt;width:84.7pt;height:127.75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">
                <v:stroke startarrow="block" endarrow="block"/>
              </v:shape>
            </w:pict>
          </mc:Fallback>
        </mc:AlternateContent>
      </w:r>
      <w:r>
        <w:rPr>
          <w:rFonts w:ascii="Comic Sans MS" w:hAnsi="Comic Sans MS"/>
          <w:noProof/>
          <w:sz w:val="32"/>
        </w:rPr>
        <mc:AlternateContent>
          <mc:Choice Requires="wps">
            <w:drawing>
              <wp:anchor distT="0" distB="0" distL="114300" distR="114300" simplePos="0" relativeHeight="251788288" behindDoc="0" locked="0" layoutInCell="1" allowOverlap="1">
                <wp:simplePos x="0" y="0"/>
                <wp:positionH relativeFrom="column">
                  <wp:posOffset>4349750</wp:posOffset>
                </wp:positionH>
                <wp:positionV relativeFrom="paragraph">
                  <wp:posOffset>27305</wp:posOffset>
                </wp:positionV>
                <wp:extent cx="788035" cy="380365"/>
                <wp:effectExtent l="0" t="0" r="0" b="635"/>
                <wp:wrapNone/>
                <wp:docPr id="1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380365"/>
                        </a:xfrm>
                        <a:prstGeom prst="rect">
                          <a:avLst/>
                        </a:prstGeom>
                        <a:solidFill>
                          <a:srgbClr val="FFFFFF"/>
                        </a:solidFill>
                        <a:ln w="9525">
                          <a:solidFill>
                            <a:srgbClr val="000000"/>
                          </a:solidFill>
                          <a:miter lim="800000"/>
                          <a:headEnd/>
                          <a:tailEnd/>
                        </a:ln>
                      </wps:spPr>
                      <wps:txbx>
                        <w:txbxContent>
                          <w:p w:rsidR="00CB167E" w:rsidRDefault="00CB167E" w:rsidP="007F6279">
                            <w:r w:rsidRPr="00E573F7">
                              <w:rPr>
                                <w:rFonts w:ascii="Comic Sans MS" w:hAnsi="Comic Sans MS"/>
                                <w:sz w:val="28"/>
                                <w:szCs w:val="28"/>
                              </w:rPr>
                              <w:t>Eltern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3" o:spid="_x0000_s1104" type="#_x0000_t202" style="position:absolute;left:0;text-align:left;margin-left:342.5pt;margin-top:2.15pt;width:62.05pt;height:29.9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">
                <v:textbox>
                  <w:txbxContent>
                    <w:p w:rsidR="00CB167E" w:rsidRDefault="00CB167E" w:rsidP="007F6279">
                      <w:r w:rsidRPr="00E573F7">
                        <w:rPr>
                          <w:rFonts w:ascii="Comic Sans MS" w:hAnsi="Comic Sans MS"/>
                          <w:sz w:val="28"/>
                          <w:szCs w:val="28"/>
                        </w:rPr>
                        <w:t>Eltern</w:t>
                      </w:r>
                    </w:p>
                  </w:txbxContent>
                </v:textbox>
              </v:shape>
            </w:pict>
          </mc:Fallback>
        </mc:AlternateContent>
      </w:r>
      <w:r>
        <w:rPr>
          <w:rFonts w:ascii="Comic Sans MS" w:hAnsi="Comic Sans MS"/>
          <w:noProof/>
          <w:sz w:val="32"/>
        </w:rPr>
        <mc:AlternateContent>
          <mc:Choice Requires="wps">
            <w:drawing>
              <wp:anchor distT="4294967293" distB="4294967293" distL="114300" distR="114300" simplePos="0" relativeHeight="251790336" behindDoc="0" locked="0" layoutInCell="1" allowOverlap="1">
                <wp:simplePos x="0" y="0"/>
                <wp:positionH relativeFrom="column">
                  <wp:posOffset>1833245</wp:posOffset>
                </wp:positionH>
                <wp:positionV relativeFrom="paragraph">
                  <wp:posOffset>182244</wp:posOffset>
                </wp:positionV>
                <wp:extent cx="2516505" cy="0"/>
                <wp:effectExtent l="38100" t="76200" r="0" b="76200"/>
                <wp:wrapNone/>
                <wp:docPr id="12"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650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F28D26A" id="AutoShape 150" o:spid="_x0000_s1026" type="#_x0000_t32" style="position:absolute;margin-left:144.35pt;margin-top:14.35pt;width:198.15pt;height:0;z-index:251790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">
                <v:stroke startarrow="block" endarrow="block"/>
              </v:shape>
            </w:pict>
          </mc:Fallback>
        </mc:AlternateContent>
      </w:r>
    </w:p>
    <w:p w:rsidR="007F6279" w:rsidRDefault="007F6279" w:rsidP="007F6279">
      <w:pPr>
        <w:pStyle w:val="Textkrper"/>
        <w:tabs>
          <w:tab w:val="left" w:pos="5625"/>
        </w:tabs>
        <w:spacing w:line="360" w:lineRule="auto"/>
        <w:jc w:val="both"/>
        <w:rPr>
          <w:rFonts w:ascii="Comic Sans MS" w:hAnsi="Comic Sans MS"/>
          <w:sz w:val="32"/>
        </w:rPr>
      </w:pPr>
    </w:p>
    <w:p w:rsidR="007F6279" w:rsidRDefault="007F6279" w:rsidP="007F6279">
      <w:pPr>
        <w:pStyle w:val="Textkrper"/>
        <w:spacing w:line="360" w:lineRule="auto"/>
        <w:jc w:val="both"/>
        <w:rPr>
          <w:rFonts w:ascii="Comic Sans MS" w:hAnsi="Comic Sans MS"/>
          <w:sz w:val="32"/>
        </w:rPr>
      </w:pPr>
      <w:r>
        <w:rPr>
          <w:rFonts w:ascii="Comic Sans MS" w:hAnsi="Comic Sans MS"/>
          <w:sz w:val="32"/>
        </w:rPr>
        <w:t xml:space="preserve">                                  Schulgemeinschaft</w:t>
      </w:r>
    </w:p>
    <w:p w:rsidR="007F6279" w:rsidRDefault="007F6279" w:rsidP="007F6279">
      <w:pPr>
        <w:pStyle w:val="Textkrper"/>
        <w:spacing w:line="360" w:lineRule="auto"/>
        <w:jc w:val="both"/>
        <w:rPr>
          <w:rFonts w:ascii="Comic Sans MS" w:hAnsi="Comic Sans MS"/>
          <w:sz w:val="32"/>
        </w:rPr>
      </w:pPr>
    </w:p>
    <w:p w:rsidR="007F6279" w:rsidRDefault="00E24032" w:rsidP="007F6279">
      <w:pPr>
        <w:pStyle w:val="Textkrper"/>
        <w:spacing w:line="360" w:lineRule="auto"/>
        <w:jc w:val="both"/>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789312" behindDoc="0" locked="0" layoutInCell="1" allowOverlap="1">
                <wp:simplePos x="0" y="0"/>
                <wp:positionH relativeFrom="column">
                  <wp:posOffset>2553970</wp:posOffset>
                </wp:positionH>
                <wp:positionV relativeFrom="paragraph">
                  <wp:posOffset>293370</wp:posOffset>
                </wp:positionV>
                <wp:extent cx="880110" cy="390525"/>
                <wp:effectExtent l="0" t="0" r="0" b="9525"/>
                <wp:wrapNone/>
                <wp:docPr id="1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390525"/>
                        </a:xfrm>
                        <a:prstGeom prst="rect">
                          <a:avLst/>
                        </a:prstGeom>
                        <a:solidFill>
                          <a:srgbClr val="FFFFFF"/>
                        </a:solidFill>
                        <a:ln w="9525">
                          <a:solidFill>
                            <a:srgbClr val="000000"/>
                          </a:solidFill>
                          <a:miter lim="800000"/>
                          <a:headEnd/>
                          <a:tailEnd/>
                        </a:ln>
                      </wps:spPr>
                      <wps:txbx>
                        <w:txbxContent>
                          <w:p w:rsidR="00CB167E" w:rsidRDefault="00CB167E" w:rsidP="007F6279">
                            <w:r>
                              <w:rPr>
                                <w:rFonts w:ascii="Comic Sans MS" w:hAnsi="Comic Sans MS"/>
                                <w:sz w:val="28"/>
                                <w:szCs w:val="28"/>
                              </w:rPr>
                              <w:t>Schülerrr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4" o:spid="_x0000_s1105" type="#_x0000_t202" style="position:absolute;left:0;text-align:left;margin-left:201.1pt;margin-top:23.1pt;width:69.3pt;height:30.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">
                <v:textbox>
                  <w:txbxContent>
                    <w:p w:rsidR="00CB167E" w:rsidRDefault="00CB167E" w:rsidP="007F6279">
                      <w:r>
                        <w:rPr>
                          <w:rFonts w:ascii="Comic Sans MS" w:hAnsi="Comic Sans MS"/>
                          <w:sz w:val="28"/>
                          <w:szCs w:val="28"/>
                        </w:rPr>
                        <w:t>Schülerrr</w:t>
                      </w:r>
                    </w:p>
                  </w:txbxContent>
                </v:textbox>
              </v:shape>
            </w:pict>
          </mc:Fallback>
        </mc:AlternateContent>
      </w:r>
    </w:p>
    <w:p w:rsidR="007F6279" w:rsidRDefault="007F6279" w:rsidP="007F6279">
      <w:pPr>
        <w:pStyle w:val="Textkrper"/>
        <w:spacing w:line="360" w:lineRule="auto"/>
        <w:jc w:val="both"/>
        <w:rPr>
          <w:rFonts w:ascii="Comic Sans MS" w:hAnsi="Comic Sans MS"/>
          <w:sz w:val="32"/>
        </w:rPr>
      </w:pPr>
    </w:p>
    <w:p w:rsidR="007F6279" w:rsidRDefault="007F6279" w:rsidP="007F6279">
      <w:pPr>
        <w:pStyle w:val="Textkrper"/>
        <w:spacing w:line="276" w:lineRule="auto"/>
        <w:jc w:val="both"/>
        <w:rPr>
          <w:rFonts w:ascii="Comic Sans MS" w:hAnsi="Comic Sans MS"/>
          <w:b/>
          <w:sz w:val="24"/>
        </w:rPr>
      </w:pPr>
    </w:p>
    <w:p w:rsidR="007F6279" w:rsidRDefault="007F6279" w:rsidP="007F6279">
      <w:pPr>
        <w:pStyle w:val="Textkrper"/>
        <w:spacing w:line="276" w:lineRule="auto"/>
        <w:jc w:val="both"/>
        <w:rPr>
          <w:rFonts w:ascii="Comic Sans MS" w:hAnsi="Comic Sans MS"/>
          <w:b/>
          <w:sz w:val="24"/>
        </w:rPr>
      </w:pPr>
    </w:p>
    <w:p w:rsidR="007F6279" w:rsidRDefault="007F6279" w:rsidP="007F6279">
      <w:pPr>
        <w:pStyle w:val="Textkrper"/>
        <w:spacing w:line="276" w:lineRule="auto"/>
        <w:jc w:val="both"/>
        <w:rPr>
          <w:rFonts w:ascii="Comic Sans MS" w:hAnsi="Comic Sans MS"/>
          <w:b/>
          <w:sz w:val="24"/>
        </w:rPr>
      </w:pPr>
    </w:p>
    <w:p w:rsidR="007F6279" w:rsidRDefault="007F6279" w:rsidP="007F6279">
      <w:pPr>
        <w:pStyle w:val="Textkrper"/>
        <w:spacing w:line="276" w:lineRule="auto"/>
        <w:jc w:val="both"/>
        <w:rPr>
          <w:rFonts w:ascii="Comic Sans MS" w:hAnsi="Comic Sans MS"/>
          <w:sz w:val="24"/>
        </w:rPr>
      </w:pPr>
      <w:r>
        <w:rPr>
          <w:rFonts w:ascii="Comic Sans MS" w:hAnsi="Comic Sans MS"/>
          <w:b/>
          <w:sz w:val="24"/>
        </w:rPr>
        <w:t xml:space="preserve">Eltern </w:t>
      </w:r>
      <w:r>
        <w:rPr>
          <w:rFonts w:ascii="Comic Sans MS" w:hAnsi="Comic Sans MS"/>
          <w:sz w:val="24"/>
        </w:rPr>
        <w:t>arbeiten aktiv mit:</w:t>
      </w:r>
    </w:p>
    <w:p w:rsidR="007F6279" w:rsidRDefault="007F6279" w:rsidP="006C35B4">
      <w:pPr>
        <w:pStyle w:val="Textkrper"/>
        <w:numPr>
          <w:ilvl w:val="0"/>
          <w:numId w:val="13"/>
        </w:numPr>
        <w:spacing w:line="276" w:lineRule="auto"/>
        <w:jc w:val="both"/>
        <w:rPr>
          <w:rFonts w:ascii="Comic Sans MS" w:hAnsi="Comic Sans MS"/>
          <w:sz w:val="24"/>
        </w:rPr>
      </w:pPr>
      <w:r>
        <w:rPr>
          <w:rFonts w:ascii="Comic Sans MS" w:hAnsi="Comic Sans MS"/>
          <w:sz w:val="24"/>
        </w:rPr>
        <w:t>Klassen- und Schulelternbeirat verbinden, beraten, informieren und vermitteln zwischen Eltern und Schule. Sie organisieren, unterstützen, gestalten Schulfeste und Veranstaltungen und sammeln Spenden für ergänzende Ausstattung der Schule (z.B. Bücherei, Musikinstrumente,…)</w:t>
      </w:r>
    </w:p>
    <w:p w:rsidR="007F6279" w:rsidRDefault="007F6279" w:rsidP="006C35B4">
      <w:pPr>
        <w:pStyle w:val="Textkrper"/>
        <w:numPr>
          <w:ilvl w:val="0"/>
          <w:numId w:val="13"/>
        </w:numPr>
        <w:spacing w:line="276" w:lineRule="auto"/>
        <w:jc w:val="both"/>
        <w:rPr>
          <w:rFonts w:ascii="Comic Sans MS" w:hAnsi="Comic Sans MS"/>
          <w:sz w:val="24"/>
        </w:rPr>
      </w:pPr>
      <w:r>
        <w:rPr>
          <w:rFonts w:ascii="Comic Sans MS" w:hAnsi="Comic Sans MS"/>
          <w:sz w:val="24"/>
        </w:rPr>
        <w:t xml:space="preserve">In der Schulkonferenz haben sie Recht auf Anhörung, Mitsprache- und Entscheidungsrecht bei schulrelevanten Veränderungen (z.B. Einführung der Ganztagsschule, Namensgebung der Schule, Umfragen zum Ganztagsprogramm, Einführung von Flex…) </w:t>
      </w:r>
    </w:p>
    <w:p w:rsidR="007F6279" w:rsidRDefault="007F6279" w:rsidP="006C35B4">
      <w:pPr>
        <w:pStyle w:val="Textkrper"/>
        <w:numPr>
          <w:ilvl w:val="0"/>
          <w:numId w:val="13"/>
        </w:numPr>
        <w:spacing w:line="276" w:lineRule="auto"/>
        <w:jc w:val="both"/>
        <w:rPr>
          <w:rFonts w:ascii="Comic Sans MS" w:hAnsi="Comic Sans MS"/>
          <w:sz w:val="24"/>
        </w:rPr>
      </w:pPr>
      <w:r>
        <w:rPr>
          <w:rFonts w:ascii="Comic Sans MS" w:hAnsi="Comic Sans MS"/>
          <w:sz w:val="24"/>
        </w:rPr>
        <w:t>Im Förderverein: aktive Schulhofgestaltung, Mitgestaltung im GTA, Finanzierung unterschiedlicher Projekte (z.B. Zirkus Zappzarapp, Spielehaus,…)</w:t>
      </w:r>
    </w:p>
    <w:p w:rsidR="007F6279" w:rsidRDefault="007F6279" w:rsidP="006C35B4">
      <w:pPr>
        <w:pStyle w:val="Textkrper"/>
        <w:numPr>
          <w:ilvl w:val="0"/>
          <w:numId w:val="13"/>
        </w:numPr>
        <w:spacing w:line="276" w:lineRule="auto"/>
        <w:jc w:val="both"/>
        <w:rPr>
          <w:rFonts w:ascii="Comic Sans MS" w:hAnsi="Comic Sans MS"/>
          <w:sz w:val="24"/>
        </w:rPr>
      </w:pPr>
      <w:r>
        <w:rPr>
          <w:rFonts w:ascii="Comic Sans MS" w:hAnsi="Comic Sans MS"/>
          <w:sz w:val="24"/>
        </w:rPr>
        <w:t>durch freiwilliges Engagement in der Bücherei, bei der Schulkleidung oder der Schulhofgestaltung,</w:t>
      </w:r>
      <w:r w:rsidR="00933448">
        <w:rPr>
          <w:rFonts w:ascii="Comic Sans MS" w:hAnsi="Comic Sans MS"/>
          <w:sz w:val="24"/>
        </w:rPr>
        <w:t xml:space="preserve"> </w:t>
      </w:r>
      <w:r>
        <w:rPr>
          <w:rFonts w:ascii="Comic Sans MS" w:hAnsi="Comic Sans MS"/>
          <w:sz w:val="24"/>
        </w:rPr>
        <w:t>…</w:t>
      </w:r>
    </w:p>
    <w:p w:rsidR="007F6279" w:rsidRPr="00857702" w:rsidRDefault="007F6279" w:rsidP="007F6279">
      <w:pPr>
        <w:pStyle w:val="Textkrper"/>
        <w:spacing w:line="276" w:lineRule="auto"/>
        <w:jc w:val="both"/>
        <w:rPr>
          <w:rFonts w:ascii="Comic Sans MS" w:hAnsi="Comic Sans MS"/>
          <w:sz w:val="16"/>
          <w:szCs w:val="16"/>
        </w:rPr>
      </w:pPr>
    </w:p>
    <w:p w:rsidR="007F6279" w:rsidRDefault="007F6279" w:rsidP="007F6279">
      <w:pPr>
        <w:pStyle w:val="Textkrper"/>
        <w:spacing w:line="276" w:lineRule="auto"/>
        <w:jc w:val="both"/>
        <w:rPr>
          <w:rFonts w:ascii="Comic Sans MS" w:hAnsi="Comic Sans MS"/>
          <w:sz w:val="24"/>
        </w:rPr>
      </w:pPr>
      <w:r>
        <w:rPr>
          <w:rFonts w:ascii="Comic Sans MS" w:hAnsi="Comic Sans MS"/>
          <w:sz w:val="24"/>
        </w:rPr>
        <w:t xml:space="preserve">Das </w:t>
      </w:r>
      <w:r>
        <w:rPr>
          <w:rFonts w:ascii="Comic Sans MS" w:hAnsi="Comic Sans MS"/>
          <w:b/>
          <w:sz w:val="24"/>
        </w:rPr>
        <w:t xml:space="preserve">Schulteam </w:t>
      </w:r>
      <w:r w:rsidRPr="00106609">
        <w:rPr>
          <w:rFonts w:ascii="Comic Sans MS" w:hAnsi="Comic Sans MS"/>
          <w:sz w:val="24"/>
        </w:rPr>
        <w:t>setzt sich zusammen aus</w:t>
      </w:r>
      <w:r>
        <w:rPr>
          <w:rFonts w:ascii="Comic Sans MS" w:hAnsi="Comic Sans MS"/>
          <w:sz w:val="24"/>
        </w:rPr>
        <w:t xml:space="preserve"> Schulleitung, Kollegium, Betreuerinnen, Schulsozialarbeiter, BFZ-Kräften, Integrationshelfer, AG-Leitern, Sekretärin und Hausmeister. Regelmäßige Zusammenarbeit findet statt in:</w:t>
      </w:r>
    </w:p>
    <w:p w:rsidR="007F6279" w:rsidRDefault="007F6279" w:rsidP="006C35B4">
      <w:pPr>
        <w:pStyle w:val="Textkrper"/>
        <w:numPr>
          <w:ilvl w:val="0"/>
          <w:numId w:val="14"/>
        </w:numPr>
        <w:spacing w:line="276" w:lineRule="auto"/>
        <w:jc w:val="both"/>
        <w:rPr>
          <w:rFonts w:ascii="Comic Sans MS" w:hAnsi="Comic Sans MS"/>
          <w:sz w:val="24"/>
        </w:rPr>
      </w:pPr>
      <w:r>
        <w:rPr>
          <w:rFonts w:ascii="Comic Sans MS" w:hAnsi="Comic Sans MS"/>
          <w:sz w:val="24"/>
        </w:rPr>
        <w:t>Jahresabschlusskonferenz im gesamten Team mit anschließender Evaluation</w:t>
      </w:r>
    </w:p>
    <w:p w:rsidR="007F6279" w:rsidRDefault="007F6279" w:rsidP="006C35B4">
      <w:pPr>
        <w:pStyle w:val="Textkrper"/>
        <w:numPr>
          <w:ilvl w:val="0"/>
          <w:numId w:val="14"/>
        </w:numPr>
        <w:spacing w:line="276" w:lineRule="auto"/>
        <w:jc w:val="both"/>
        <w:rPr>
          <w:rFonts w:ascii="Comic Sans MS" w:hAnsi="Comic Sans MS"/>
          <w:sz w:val="24"/>
        </w:rPr>
      </w:pPr>
      <w:r>
        <w:rPr>
          <w:rFonts w:ascii="Comic Sans MS" w:hAnsi="Comic Sans MS"/>
          <w:sz w:val="24"/>
        </w:rPr>
        <w:t>Monatliche Koordinationstreffen in den Jahrgangsstufen</w:t>
      </w:r>
      <w:r w:rsidR="00BD6F53">
        <w:rPr>
          <w:rFonts w:ascii="Comic Sans MS" w:hAnsi="Comic Sans MS"/>
          <w:sz w:val="24"/>
        </w:rPr>
        <w:t xml:space="preserve"> 3/4</w:t>
      </w:r>
    </w:p>
    <w:p w:rsidR="00933448" w:rsidRDefault="00933448" w:rsidP="006C35B4">
      <w:pPr>
        <w:pStyle w:val="Textkrper"/>
        <w:numPr>
          <w:ilvl w:val="0"/>
          <w:numId w:val="14"/>
        </w:numPr>
        <w:spacing w:line="276" w:lineRule="auto"/>
        <w:jc w:val="both"/>
        <w:rPr>
          <w:rFonts w:ascii="Comic Sans MS" w:hAnsi="Comic Sans MS"/>
          <w:sz w:val="24"/>
        </w:rPr>
      </w:pPr>
      <w:r>
        <w:rPr>
          <w:rFonts w:ascii="Comic Sans MS" w:hAnsi="Comic Sans MS"/>
          <w:sz w:val="24"/>
        </w:rPr>
        <w:t>Wöchentliche Koordinationstreffen der Flex-Lehrkräfte</w:t>
      </w:r>
    </w:p>
    <w:p w:rsidR="007F6279" w:rsidRDefault="007F6279" w:rsidP="006C35B4">
      <w:pPr>
        <w:pStyle w:val="Textkrper"/>
        <w:numPr>
          <w:ilvl w:val="0"/>
          <w:numId w:val="14"/>
        </w:numPr>
        <w:spacing w:line="276" w:lineRule="auto"/>
        <w:jc w:val="both"/>
        <w:rPr>
          <w:rFonts w:ascii="Comic Sans MS" w:hAnsi="Comic Sans MS"/>
          <w:sz w:val="24"/>
        </w:rPr>
      </w:pPr>
      <w:r>
        <w:rPr>
          <w:rFonts w:ascii="Comic Sans MS" w:hAnsi="Comic Sans MS"/>
          <w:sz w:val="24"/>
        </w:rPr>
        <w:t>Gesamt-, Klassen- und Fachkonferenzen</w:t>
      </w:r>
    </w:p>
    <w:p w:rsidR="007F6279" w:rsidRDefault="007F6279" w:rsidP="006C35B4">
      <w:pPr>
        <w:pStyle w:val="Textkrper"/>
        <w:numPr>
          <w:ilvl w:val="0"/>
          <w:numId w:val="14"/>
        </w:numPr>
        <w:spacing w:line="276" w:lineRule="auto"/>
        <w:jc w:val="both"/>
        <w:rPr>
          <w:rFonts w:ascii="Comic Sans MS" w:hAnsi="Comic Sans MS"/>
          <w:sz w:val="24"/>
        </w:rPr>
      </w:pPr>
      <w:r>
        <w:rPr>
          <w:rFonts w:ascii="Comic Sans MS" w:hAnsi="Comic Sans MS"/>
          <w:sz w:val="24"/>
        </w:rPr>
        <w:t>Informationsaustausch zwischen Betreuerinnen und Kollegium</w:t>
      </w:r>
    </w:p>
    <w:p w:rsidR="007F6279" w:rsidRDefault="007F6279" w:rsidP="006C35B4">
      <w:pPr>
        <w:pStyle w:val="Textkrper"/>
        <w:numPr>
          <w:ilvl w:val="0"/>
          <w:numId w:val="14"/>
        </w:numPr>
        <w:spacing w:line="276" w:lineRule="auto"/>
        <w:jc w:val="both"/>
        <w:rPr>
          <w:rFonts w:ascii="Comic Sans MS" w:hAnsi="Comic Sans MS"/>
          <w:sz w:val="24"/>
        </w:rPr>
      </w:pPr>
      <w:r>
        <w:rPr>
          <w:rFonts w:ascii="Comic Sans MS" w:hAnsi="Comic Sans MS"/>
          <w:sz w:val="24"/>
        </w:rPr>
        <w:t>Jährliche Mitarbeitergespräche</w:t>
      </w:r>
    </w:p>
    <w:p w:rsidR="007F6279" w:rsidRDefault="007F6279" w:rsidP="006C35B4">
      <w:pPr>
        <w:pStyle w:val="Textkrper"/>
        <w:numPr>
          <w:ilvl w:val="0"/>
          <w:numId w:val="14"/>
        </w:numPr>
        <w:spacing w:line="276" w:lineRule="auto"/>
        <w:jc w:val="both"/>
        <w:rPr>
          <w:rFonts w:ascii="Comic Sans MS" w:hAnsi="Comic Sans MS"/>
          <w:sz w:val="24"/>
        </w:rPr>
      </w:pPr>
      <w:r>
        <w:rPr>
          <w:rFonts w:ascii="Comic Sans MS" w:hAnsi="Comic Sans MS"/>
          <w:sz w:val="24"/>
        </w:rPr>
        <w:t>Intensive Fall- und Beratungsgespräche zwischen BFZ-Kräften, Integrationshelfern, Schulsozialarbeitern und Lehrkräften</w:t>
      </w:r>
    </w:p>
    <w:p w:rsidR="007F6279" w:rsidRDefault="007F6279" w:rsidP="006C35B4">
      <w:pPr>
        <w:pStyle w:val="Textkrper"/>
        <w:numPr>
          <w:ilvl w:val="0"/>
          <w:numId w:val="14"/>
        </w:numPr>
        <w:spacing w:line="276" w:lineRule="auto"/>
        <w:jc w:val="both"/>
        <w:rPr>
          <w:rFonts w:ascii="Comic Sans MS" w:hAnsi="Comic Sans MS"/>
          <w:sz w:val="24"/>
        </w:rPr>
      </w:pPr>
      <w:r>
        <w:rPr>
          <w:rFonts w:ascii="Comic Sans MS" w:hAnsi="Comic Sans MS"/>
          <w:sz w:val="24"/>
        </w:rPr>
        <w:t>Elterngespräche</w:t>
      </w:r>
    </w:p>
    <w:p w:rsidR="007F6279" w:rsidRDefault="007F6279" w:rsidP="006C35B4">
      <w:pPr>
        <w:pStyle w:val="Textkrper"/>
        <w:numPr>
          <w:ilvl w:val="0"/>
          <w:numId w:val="14"/>
        </w:numPr>
        <w:spacing w:line="276" w:lineRule="auto"/>
        <w:jc w:val="both"/>
        <w:rPr>
          <w:rFonts w:ascii="Comic Sans MS" w:hAnsi="Comic Sans MS"/>
          <w:sz w:val="24"/>
        </w:rPr>
      </w:pPr>
      <w:r>
        <w:rPr>
          <w:rFonts w:ascii="Comic Sans MS" w:hAnsi="Comic Sans MS"/>
          <w:sz w:val="24"/>
        </w:rPr>
        <w:t>Halbjährlich stattfindender Gedankenaustausch zwischen allen AG-Leitern, der Schulleitung und der GTA-Koordinatorin</w:t>
      </w:r>
    </w:p>
    <w:p w:rsidR="007F6279" w:rsidRDefault="007F6279" w:rsidP="006C35B4">
      <w:pPr>
        <w:pStyle w:val="Textkrper"/>
        <w:numPr>
          <w:ilvl w:val="0"/>
          <w:numId w:val="14"/>
        </w:numPr>
        <w:spacing w:line="276" w:lineRule="auto"/>
        <w:jc w:val="both"/>
        <w:rPr>
          <w:rFonts w:ascii="Comic Sans MS" w:hAnsi="Comic Sans MS"/>
          <w:sz w:val="24"/>
        </w:rPr>
      </w:pPr>
      <w:r>
        <w:rPr>
          <w:rFonts w:ascii="Comic Sans MS" w:hAnsi="Comic Sans MS"/>
          <w:sz w:val="24"/>
        </w:rPr>
        <w:t>Gemeinsame Fortbildungsveranstaltungen</w:t>
      </w:r>
    </w:p>
    <w:p w:rsidR="007F6279" w:rsidRPr="00106609" w:rsidRDefault="007F6279" w:rsidP="006C35B4">
      <w:pPr>
        <w:pStyle w:val="Textkrper"/>
        <w:numPr>
          <w:ilvl w:val="0"/>
          <w:numId w:val="14"/>
        </w:numPr>
        <w:spacing w:line="276" w:lineRule="auto"/>
        <w:jc w:val="both"/>
        <w:rPr>
          <w:rFonts w:ascii="Comic Sans MS" w:hAnsi="Comic Sans MS"/>
          <w:sz w:val="24"/>
        </w:rPr>
      </w:pPr>
      <w:r>
        <w:rPr>
          <w:rFonts w:ascii="Comic Sans MS" w:hAnsi="Comic Sans MS"/>
          <w:sz w:val="24"/>
        </w:rPr>
        <w:t>Gemeinsame Ausflüge (auch im Schulverbund)</w:t>
      </w:r>
    </w:p>
    <w:p w:rsidR="007F6279" w:rsidRPr="00857702" w:rsidRDefault="007F6279" w:rsidP="007F6279">
      <w:pPr>
        <w:pStyle w:val="Textkrper"/>
        <w:spacing w:line="276" w:lineRule="auto"/>
        <w:jc w:val="both"/>
        <w:rPr>
          <w:rFonts w:ascii="Comic Sans MS" w:hAnsi="Comic Sans MS"/>
          <w:sz w:val="16"/>
          <w:szCs w:val="16"/>
        </w:rPr>
      </w:pPr>
    </w:p>
    <w:p w:rsidR="007F6279" w:rsidRDefault="007F6279" w:rsidP="007F6279">
      <w:pPr>
        <w:pStyle w:val="Textkrper"/>
        <w:spacing w:line="276" w:lineRule="auto"/>
        <w:jc w:val="both"/>
        <w:rPr>
          <w:rFonts w:ascii="Comic Sans MS" w:hAnsi="Comic Sans MS"/>
          <w:sz w:val="24"/>
        </w:rPr>
      </w:pPr>
      <w:r>
        <w:rPr>
          <w:rFonts w:ascii="Comic Sans MS" w:hAnsi="Comic Sans MS"/>
          <w:b/>
          <w:sz w:val="24"/>
        </w:rPr>
        <w:t xml:space="preserve">Schüler </w:t>
      </w:r>
      <w:r>
        <w:rPr>
          <w:rFonts w:ascii="Comic Sans MS" w:hAnsi="Comic Sans MS"/>
          <w:sz w:val="24"/>
        </w:rPr>
        <w:t>haben Mitbestimmungsrechte:</w:t>
      </w:r>
    </w:p>
    <w:p w:rsidR="007F6279" w:rsidRDefault="007F6279" w:rsidP="006C35B4">
      <w:pPr>
        <w:pStyle w:val="Textkrper"/>
        <w:numPr>
          <w:ilvl w:val="0"/>
          <w:numId w:val="32"/>
        </w:numPr>
        <w:spacing w:line="276" w:lineRule="auto"/>
        <w:jc w:val="both"/>
        <w:rPr>
          <w:rFonts w:ascii="Comic Sans MS" w:hAnsi="Comic Sans MS"/>
          <w:sz w:val="24"/>
        </w:rPr>
      </w:pPr>
      <w:r>
        <w:rPr>
          <w:rFonts w:ascii="Comic Sans MS" w:hAnsi="Comic Sans MS"/>
          <w:sz w:val="24"/>
        </w:rPr>
        <w:t>Als Klassensprecher verbinden, beraten und informieren sie zwischen Lehrern und Schülern, sowie zwischen Schülern und Schülern.</w:t>
      </w:r>
    </w:p>
    <w:p w:rsidR="007F6279" w:rsidRDefault="007F6279" w:rsidP="006C35B4">
      <w:pPr>
        <w:pStyle w:val="Textkrper"/>
        <w:numPr>
          <w:ilvl w:val="0"/>
          <w:numId w:val="32"/>
        </w:numPr>
        <w:spacing w:line="276" w:lineRule="auto"/>
        <w:jc w:val="both"/>
        <w:rPr>
          <w:rFonts w:ascii="Comic Sans MS" w:hAnsi="Comic Sans MS"/>
          <w:sz w:val="24"/>
        </w:rPr>
      </w:pPr>
      <w:r>
        <w:rPr>
          <w:rFonts w:ascii="Comic Sans MS" w:hAnsi="Comic Sans MS"/>
          <w:sz w:val="24"/>
        </w:rPr>
        <w:t>Im Klassenrat können sie als demokratisches Gremium Veränderungen in der Klasse/Schule herbeiführen.</w:t>
      </w:r>
    </w:p>
    <w:p w:rsidR="007F6279" w:rsidRDefault="007F6279" w:rsidP="006C35B4">
      <w:pPr>
        <w:pStyle w:val="Textkrper"/>
        <w:numPr>
          <w:ilvl w:val="0"/>
          <w:numId w:val="32"/>
        </w:numPr>
        <w:spacing w:line="276" w:lineRule="auto"/>
        <w:jc w:val="both"/>
        <w:rPr>
          <w:rFonts w:ascii="Comic Sans MS" w:hAnsi="Comic Sans MS"/>
          <w:sz w:val="24"/>
        </w:rPr>
      </w:pPr>
      <w:r>
        <w:rPr>
          <w:rFonts w:ascii="Comic Sans MS" w:hAnsi="Comic Sans MS"/>
          <w:sz w:val="24"/>
        </w:rPr>
        <w:t>Bei Schülerbefragungen zur Schulhofgestaltung,  Anschaffung von  Spielgeräten für das Spielehaus, zum GTA-Programm, zu AG-Angeboten oder zur Unterrichtsqualität können sie ihre Meinung abgeben.</w:t>
      </w:r>
    </w:p>
    <w:p w:rsidR="007F6279" w:rsidRDefault="007F6279" w:rsidP="006C35B4">
      <w:pPr>
        <w:pStyle w:val="Textkrper"/>
        <w:numPr>
          <w:ilvl w:val="0"/>
          <w:numId w:val="32"/>
        </w:numPr>
        <w:spacing w:line="276" w:lineRule="auto"/>
        <w:jc w:val="both"/>
        <w:rPr>
          <w:rFonts w:ascii="Comic Sans MS" w:hAnsi="Comic Sans MS"/>
          <w:sz w:val="24"/>
        </w:rPr>
      </w:pPr>
      <w:r>
        <w:rPr>
          <w:rFonts w:ascii="Comic Sans MS" w:hAnsi="Comic Sans MS"/>
          <w:sz w:val="24"/>
        </w:rPr>
        <w:t>Als Pausenhelfer können sie aktiv in das Sozialverhalten der Mitschüler auf dem Schulhof eingreifen.</w:t>
      </w:r>
    </w:p>
    <w:p w:rsidR="007F6279" w:rsidRDefault="007F6279" w:rsidP="006C35B4">
      <w:pPr>
        <w:pStyle w:val="Textkrper"/>
        <w:numPr>
          <w:ilvl w:val="0"/>
          <w:numId w:val="32"/>
        </w:numPr>
        <w:spacing w:line="276" w:lineRule="auto"/>
        <w:jc w:val="both"/>
        <w:rPr>
          <w:rFonts w:ascii="Comic Sans MS" w:hAnsi="Comic Sans MS"/>
          <w:sz w:val="24"/>
        </w:rPr>
      </w:pPr>
      <w:r>
        <w:rPr>
          <w:rFonts w:ascii="Comic Sans MS" w:hAnsi="Comic Sans MS"/>
          <w:sz w:val="24"/>
        </w:rPr>
        <w:t>Seit dem Schuljahr 2015/16 gibt es an der Erlenbachschule eine Schülervertretung, die sich monatlich mit einem Vertrauenslehrer trifft.</w:t>
      </w:r>
    </w:p>
    <w:p w:rsidR="007F6279" w:rsidRDefault="007F6279" w:rsidP="006C35B4">
      <w:pPr>
        <w:pStyle w:val="Textkrper"/>
        <w:numPr>
          <w:ilvl w:val="0"/>
          <w:numId w:val="32"/>
        </w:numPr>
        <w:spacing w:line="276" w:lineRule="auto"/>
        <w:jc w:val="both"/>
        <w:rPr>
          <w:rFonts w:ascii="Comic Sans MS" w:hAnsi="Comic Sans MS"/>
          <w:sz w:val="24"/>
        </w:rPr>
      </w:pPr>
      <w:r>
        <w:rPr>
          <w:rFonts w:ascii="Comic Sans MS" w:hAnsi="Comic Sans MS"/>
          <w:sz w:val="24"/>
        </w:rPr>
        <w:t>Erste Erfolge: Verlängerung der 2. Hofpause um 5 Minuten und die Anschaffung von Fahrradständern.</w:t>
      </w:r>
    </w:p>
    <w:p w:rsidR="007F6279" w:rsidRDefault="007F6279" w:rsidP="006C35B4">
      <w:pPr>
        <w:pStyle w:val="Textkrper"/>
        <w:numPr>
          <w:ilvl w:val="0"/>
          <w:numId w:val="32"/>
        </w:numPr>
        <w:spacing w:line="276" w:lineRule="auto"/>
        <w:jc w:val="both"/>
        <w:rPr>
          <w:rFonts w:ascii="Comic Sans MS" w:hAnsi="Comic Sans MS"/>
          <w:sz w:val="24"/>
        </w:rPr>
      </w:pPr>
      <w:r>
        <w:rPr>
          <w:rFonts w:ascii="Comic Sans MS" w:hAnsi="Comic Sans MS"/>
          <w:sz w:val="24"/>
        </w:rPr>
        <w:t>Weitere Erfolge: Schüler-Wunschbriefkasten, Recktage, Kletter-gerüsttage, Regeln für das faire Fußballspielen in den Pausen, Wetter-Smilies für das Spielen eingeschränkte Spielen und Bewegen auf dem Schulgelände an Regentagen,…</w:t>
      </w:r>
    </w:p>
    <w:p w:rsidR="007F6279" w:rsidRPr="00D323B3" w:rsidRDefault="007F6279" w:rsidP="006C35B4">
      <w:pPr>
        <w:pStyle w:val="Textkrper"/>
        <w:numPr>
          <w:ilvl w:val="0"/>
          <w:numId w:val="32"/>
        </w:numPr>
        <w:spacing w:line="276" w:lineRule="auto"/>
        <w:jc w:val="both"/>
        <w:rPr>
          <w:rFonts w:ascii="Comic Sans MS" w:hAnsi="Comic Sans MS"/>
          <w:sz w:val="24"/>
        </w:rPr>
      </w:pPr>
      <w:r>
        <w:rPr>
          <w:rFonts w:ascii="Comic Sans MS" w:hAnsi="Comic Sans MS"/>
          <w:sz w:val="24"/>
        </w:rPr>
        <w:t>Im Schuljahr 2016/17 wurde eine Schülerbefragung zum Thema „Wie komme ich zur Schule“ durch die SV durchgeführt. Im Anschluss daran fand mit Unterstützung von Eltern, Lehrkräften und Betreuerinnen an drei Tagen der „Walking-Bus“ statt. Wir wollen Kinder motivieren zu Fuß zur Schule zu kommen. Der „Walking-Bus“ wurde seitdem jedes Schuljahr mit Unterstützung von Eltern, Lehrkräften und Betreuerinnen an drei Tagen durchgeführt.</w:t>
      </w:r>
    </w:p>
    <w:p w:rsidR="002822A8" w:rsidRDefault="002822A8" w:rsidP="002822A8">
      <w:pPr>
        <w:rPr>
          <w:rFonts w:ascii="Comic Sans MS" w:hAnsi="Comic Sans MS" w:cs="Arial"/>
          <w:sz w:val="32"/>
          <w:szCs w:val="32"/>
          <w:u w:val="single"/>
        </w:rPr>
      </w:pPr>
      <w:r>
        <w:rPr>
          <w:rFonts w:ascii="Comic Sans MS" w:hAnsi="Comic Sans MS" w:cs="Arial"/>
          <w:sz w:val="32"/>
          <w:szCs w:val="32"/>
          <w:u w:val="single"/>
        </w:rPr>
        <w:t>4.8</w:t>
      </w:r>
      <w:r w:rsidRPr="00D57EAA">
        <w:rPr>
          <w:rFonts w:ascii="Comic Sans MS" w:hAnsi="Comic Sans MS" w:cs="Arial"/>
          <w:sz w:val="32"/>
          <w:szCs w:val="32"/>
          <w:u w:val="single"/>
        </w:rPr>
        <w:t xml:space="preserve"> </w:t>
      </w:r>
      <w:r>
        <w:rPr>
          <w:rFonts w:ascii="Comic Sans MS" w:hAnsi="Comic Sans MS" w:cs="Arial"/>
          <w:sz w:val="32"/>
          <w:szCs w:val="32"/>
          <w:u w:val="single"/>
        </w:rPr>
        <w:t xml:space="preserve"> Verkehrserziehung-Mobilität</w:t>
      </w:r>
    </w:p>
    <w:p w:rsidR="002822A8" w:rsidRPr="00D57EAA" w:rsidRDefault="002822A8" w:rsidP="002822A8">
      <w:pPr>
        <w:rPr>
          <w:rFonts w:ascii="Comic Sans MS" w:hAnsi="Comic Sans MS" w:cs="Arial"/>
          <w:sz w:val="16"/>
          <w:szCs w:val="16"/>
          <w:u w:val="single"/>
        </w:rPr>
      </w:pPr>
    </w:p>
    <w:p w:rsidR="002822A8" w:rsidRPr="00815AF9" w:rsidRDefault="002822A8" w:rsidP="002822A8">
      <w:pPr>
        <w:pBdr>
          <w:top w:val="single" w:sz="4" w:space="1" w:color="auto"/>
          <w:left w:val="single" w:sz="4" w:space="4" w:color="auto"/>
          <w:bottom w:val="single" w:sz="4" w:space="1" w:color="auto"/>
          <w:right w:val="single" w:sz="4" w:space="4" w:color="auto"/>
        </w:pBdr>
        <w:shd w:val="clear" w:color="auto" w:fill="D9D9D9"/>
        <w:spacing w:line="360" w:lineRule="auto"/>
        <w:rPr>
          <w:rFonts w:ascii="Comic Sans MS" w:hAnsi="Comic Sans MS" w:cs="Arial"/>
          <w:b/>
          <w:sz w:val="32"/>
          <w:szCs w:val="32"/>
        </w:rPr>
      </w:pPr>
      <w:r w:rsidRPr="00815AF9">
        <w:rPr>
          <w:rFonts w:ascii="Comic Sans MS" w:hAnsi="Comic Sans MS" w:cs="Arial"/>
          <w:b/>
          <w:sz w:val="32"/>
          <w:szCs w:val="32"/>
        </w:rPr>
        <w:t xml:space="preserve">Unsere Schule </w:t>
      </w:r>
      <w:r>
        <w:rPr>
          <w:rFonts w:ascii="Comic Sans MS" w:hAnsi="Comic Sans MS" w:cs="Arial"/>
          <w:b/>
          <w:sz w:val="32"/>
          <w:szCs w:val="32"/>
        </w:rPr>
        <w:t>möchte den Schülerinnen und Schülern die Möglichkeit bieten, sich im Verkehr sicher orientieren zu können und darüber hinaus mobil zu sein, für zukünftige Anforderungen, die für ihre Sicherheit erforderlich sind</w:t>
      </w:r>
      <w:r w:rsidRPr="00815AF9">
        <w:rPr>
          <w:rFonts w:ascii="Comic Sans MS" w:hAnsi="Comic Sans MS" w:cs="Arial"/>
          <w:b/>
          <w:sz w:val="32"/>
          <w:szCs w:val="32"/>
        </w:rPr>
        <w:t>.</w:t>
      </w:r>
    </w:p>
    <w:p w:rsidR="002822A8" w:rsidRPr="00857702" w:rsidRDefault="002822A8" w:rsidP="002822A8">
      <w:pPr>
        <w:spacing w:line="276" w:lineRule="auto"/>
        <w:rPr>
          <w:rFonts w:ascii="Comic Sans MS" w:hAnsi="Comic Sans MS" w:cs="Arial"/>
          <w:sz w:val="16"/>
          <w:szCs w:val="16"/>
        </w:rPr>
      </w:pPr>
    </w:p>
    <w:p w:rsidR="002822A8" w:rsidRDefault="002822A8" w:rsidP="002822A8">
      <w:pPr>
        <w:spacing w:line="276" w:lineRule="auto"/>
        <w:rPr>
          <w:rFonts w:ascii="Comic Sans MS" w:hAnsi="Comic Sans MS" w:cs="Arial"/>
          <w:b/>
        </w:rPr>
      </w:pPr>
      <w:r>
        <w:rPr>
          <w:rFonts w:ascii="Comic Sans MS" w:hAnsi="Comic Sans MS" w:cs="Arial"/>
          <w:b/>
        </w:rPr>
        <w:t xml:space="preserve">Verkehrserziehung und Mobilität </w:t>
      </w:r>
      <w:r w:rsidRPr="00666270">
        <w:rPr>
          <w:rFonts w:ascii="Comic Sans MS" w:hAnsi="Comic Sans MS" w:cs="Arial"/>
          <w:b/>
        </w:rPr>
        <w:t>in den Klassen</w:t>
      </w:r>
      <w:r>
        <w:rPr>
          <w:rFonts w:ascii="Comic Sans MS" w:hAnsi="Comic Sans MS" w:cs="Arial"/>
          <w:b/>
        </w:rPr>
        <w:t>:</w:t>
      </w:r>
    </w:p>
    <w:p w:rsidR="002822A8" w:rsidRPr="00666270" w:rsidRDefault="002822A8" w:rsidP="002822A8">
      <w:pPr>
        <w:spacing w:line="276" w:lineRule="auto"/>
        <w:rPr>
          <w:rFonts w:ascii="Comic Sans MS" w:hAnsi="Comic Sans MS" w:cs="Arial"/>
          <w:b/>
        </w:rPr>
      </w:pPr>
    </w:p>
    <w:p w:rsidR="002822A8" w:rsidRDefault="002822A8" w:rsidP="002822A8">
      <w:pPr>
        <w:numPr>
          <w:ilvl w:val="0"/>
          <w:numId w:val="11"/>
        </w:numPr>
        <w:spacing w:after="160" w:line="276" w:lineRule="auto"/>
        <w:contextualSpacing/>
        <w:rPr>
          <w:rFonts w:ascii="Comic Sans MS" w:eastAsia="Calibri" w:hAnsi="Comic Sans MS" w:cs="Arial"/>
          <w:lang w:eastAsia="en-US"/>
        </w:rPr>
      </w:pPr>
      <w:r>
        <w:rPr>
          <w:rFonts w:ascii="Comic Sans MS" w:eastAsia="Calibri" w:hAnsi="Comic Sans MS" w:cs="Arial"/>
          <w:lang w:eastAsia="en-US"/>
        </w:rPr>
        <w:t>Jährliche Aktion mit dem Walking Bus aus fünf verschiedenen Zonen und Gebieten der Stadt mit einer festen Haltestelle</w:t>
      </w:r>
    </w:p>
    <w:p w:rsidR="002822A8" w:rsidRPr="00DF419B" w:rsidRDefault="002822A8" w:rsidP="002822A8">
      <w:pPr>
        <w:numPr>
          <w:ilvl w:val="0"/>
          <w:numId w:val="11"/>
        </w:numPr>
        <w:spacing w:after="160" w:line="276" w:lineRule="auto"/>
        <w:contextualSpacing/>
        <w:rPr>
          <w:rFonts w:ascii="Comic Sans MS" w:eastAsia="Calibri" w:hAnsi="Comic Sans MS" w:cs="Arial"/>
          <w:lang w:eastAsia="en-US"/>
        </w:rPr>
      </w:pPr>
      <w:r>
        <w:rPr>
          <w:rFonts w:ascii="Comic Sans MS" w:eastAsia="Calibri" w:hAnsi="Comic Sans MS" w:cs="Arial"/>
          <w:lang w:eastAsia="en-US"/>
        </w:rPr>
        <w:t xml:space="preserve">Verkehrserziehung mit den „Flexis“, darüber hinaus besucht die Polizei die Flex-Klassen und übernimmt an zwei Tagen außerschulischen Unterricht </w:t>
      </w:r>
    </w:p>
    <w:p w:rsidR="002822A8" w:rsidRDefault="002822A8" w:rsidP="002822A8">
      <w:pPr>
        <w:numPr>
          <w:ilvl w:val="0"/>
          <w:numId w:val="11"/>
        </w:numPr>
        <w:spacing w:after="160" w:line="276" w:lineRule="auto"/>
        <w:contextualSpacing/>
        <w:rPr>
          <w:rFonts w:ascii="Comic Sans MS" w:eastAsia="Calibri" w:hAnsi="Comic Sans MS" w:cs="Arial"/>
          <w:lang w:eastAsia="en-US"/>
        </w:rPr>
      </w:pPr>
      <w:r>
        <w:rPr>
          <w:rFonts w:ascii="Comic Sans MS" w:eastAsia="Calibri" w:hAnsi="Comic Sans MS" w:cs="Arial"/>
          <w:lang w:eastAsia="en-US"/>
        </w:rPr>
        <w:t>AG Fahren, Rollen, Gleiten im Ganztagsangebot</w:t>
      </w:r>
    </w:p>
    <w:p w:rsidR="002822A8" w:rsidRDefault="002822A8" w:rsidP="002822A8">
      <w:pPr>
        <w:numPr>
          <w:ilvl w:val="0"/>
          <w:numId w:val="11"/>
        </w:numPr>
        <w:spacing w:after="160" w:line="276" w:lineRule="auto"/>
        <w:contextualSpacing/>
        <w:rPr>
          <w:rFonts w:ascii="Comic Sans MS" w:eastAsia="Calibri" w:hAnsi="Comic Sans MS" w:cs="Arial"/>
          <w:lang w:eastAsia="en-US"/>
        </w:rPr>
      </w:pPr>
      <w:r w:rsidRPr="00666270">
        <w:rPr>
          <w:rFonts w:ascii="Comic Sans MS" w:eastAsia="Calibri" w:hAnsi="Comic Sans MS" w:cs="Arial"/>
          <w:lang w:eastAsia="en-US"/>
        </w:rPr>
        <w:t xml:space="preserve">Umfangreiches </w:t>
      </w:r>
      <w:r>
        <w:rPr>
          <w:rFonts w:ascii="Comic Sans MS" w:eastAsia="Calibri" w:hAnsi="Comic Sans MS" w:cs="Arial"/>
          <w:lang w:eastAsia="en-US"/>
        </w:rPr>
        <w:t>Geräteangebot zum Fahren und Rollen</w:t>
      </w:r>
      <w:r w:rsidRPr="00666270">
        <w:rPr>
          <w:rFonts w:ascii="Comic Sans MS" w:eastAsia="Calibri" w:hAnsi="Comic Sans MS" w:cs="Arial"/>
          <w:lang w:eastAsia="en-US"/>
        </w:rPr>
        <w:t xml:space="preserve"> für die Pausen (Spielehaus)</w:t>
      </w:r>
    </w:p>
    <w:p w:rsidR="002822A8" w:rsidRPr="00666270" w:rsidRDefault="002822A8" w:rsidP="002822A8">
      <w:pPr>
        <w:numPr>
          <w:ilvl w:val="0"/>
          <w:numId w:val="11"/>
        </w:numPr>
        <w:spacing w:after="160" w:line="276" w:lineRule="auto"/>
        <w:contextualSpacing/>
        <w:rPr>
          <w:rFonts w:ascii="Comic Sans MS" w:eastAsia="Calibri" w:hAnsi="Comic Sans MS" w:cs="Arial"/>
          <w:lang w:eastAsia="en-US"/>
        </w:rPr>
      </w:pPr>
      <w:r>
        <w:rPr>
          <w:rFonts w:ascii="Comic Sans MS" w:eastAsia="Calibri" w:hAnsi="Comic Sans MS" w:cs="Arial"/>
          <w:lang w:eastAsia="en-US"/>
        </w:rPr>
        <w:t>Blitz für Kids im 4.Schuljahr</w:t>
      </w:r>
    </w:p>
    <w:p w:rsidR="002822A8" w:rsidRDefault="002822A8" w:rsidP="002822A8">
      <w:pPr>
        <w:numPr>
          <w:ilvl w:val="0"/>
          <w:numId w:val="11"/>
        </w:numPr>
        <w:spacing w:after="160" w:line="276" w:lineRule="auto"/>
        <w:contextualSpacing/>
        <w:rPr>
          <w:rFonts w:ascii="Comic Sans MS" w:eastAsia="Calibri" w:hAnsi="Comic Sans MS" w:cs="Arial"/>
          <w:lang w:eastAsia="en-US"/>
        </w:rPr>
      </w:pPr>
      <w:r>
        <w:rPr>
          <w:rFonts w:ascii="Comic Sans MS" w:eastAsia="Calibri" w:hAnsi="Comic Sans MS" w:cs="Arial"/>
          <w:lang w:eastAsia="en-US"/>
        </w:rPr>
        <w:t>Rollerkids, Anhänger vom ADAC oder anderen Anbietern</w:t>
      </w:r>
    </w:p>
    <w:p w:rsidR="002822A8" w:rsidRDefault="002822A8" w:rsidP="002822A8">
      <w:pPr>
        <w:numPr>
          <w:ilvl w:val="0"/>
          <w:numId w:val="11"/>
        </w:numPr>
        <w:spacing w:after="160" w:line="276" w:lineRule="auto"/>
        <w:contextualSpacing/>
        <w:rPr>
          <w:rFonts w:ascii="Comic Sans MS" w:eastAsia="Calibri" w:hAnsi="Comic Sans MS" w:cs="Arial"/>
          <w:lang w:eastAsia="en-US"/>
        </w:rPr>
      </w:pPr>
      <w:r>
        <w:rPr>
          <w:rFonts w:ascii="Comic Sans MS" w:eastAsia="Calibri" w:hAnsi="Comic Sans MS" w:cs="Arial"/>
          <w:lang w:eastAsia="en-US"/>
        </w:rPr>
        <w:t>Fahrrad-Führerschein in den 4.Klassen</w:t>
      </w:r>
    </w:p>
    <w:p w:rsidR="002822A8" w:rsidRDefault="002822A8" w:rsidP="002822A8">
      <w:pPr>
        <w:numPr>
          <w:ilvl w:val="0"/>
          <w:numId w:val="11"/>
        </w:numPr>
        <w:spacing w:after="160" w:line="276" w:lineRule="auto"/>
        <w:contextualSpacing/>
        <w:rPr>
          <w:rFonts w:ascii="Comic Sans MS" w:eastAsia="Calibri" w:hAnsi="Comic Sans MS" w:cs="Arial"/>
          <w:lang w:eastAsia="en-US"/>
        </w:rPr>
      </w:pPr>
      <w:r>
        <w:rPr>
          <w:rFonts w:ascii="Comic Sans MS" w:eastAsia="Calibri" w:hAnsi="Comic Sans MS" w:cs="Arial"/>
          <w:lang w:eastAsia="en-US"/>
        </w:rPr>
        <w:t>Anschließende traditionelle Radtour mit sämtlichen SuS der Jgst.4</w:t>
      </w:r>
    </w:p>
    <w:p w:rsidR="002822A8" w:rsidRDefault="002822A8" w:rsidP="002822A8">
      <w:pPr>
        <w:numPr>
          <w:ilvl w:val="0"/>
          <w:numId w:val="11"/>
        </w:numPr>
        <w:spacing w:after="160" w:line="276" w:lineRule="auto"/>
        <w:contextualSpacing/>
        <w:rPr>
          <w:rFonts w:ascii="Comic Sans MS" w:eastAsia="Calibri" w:hAnsi="Comic Sans MS" w:cs="Arial"/>
          <w:lang w:eastAsia="en-US"/>
        </w:rPr>
      </w:pPr>
      <w:r>
        <w:rPr>
          <w:rFonts w:ascii="Comic Sans MS" w:eastAsia="Calibri" w:hAnsi="Comic Sans MS" w:cs="Arial"/>
          <w:lang w:eastAsia="en-US"/>
        </w:rPr>
        <w:t>Psychomotorik –Fördergruppe in den Flex-Klassen und in den Jahrgängen 3 und 4</w:t>
      </w:r>
    </w:p>
    <w:p w:rsidR="002822A8" w:rsidRDefault="002822A8" w:rsidP="002822A8">
      <w:pPr>
        <w:spacing w:line="276" w:lineRule="auto"/>
        <w:rPr>
          <w:rFonts w:ascii="Comic Sans MS" w:hAnsi="Comic Sans MS" w:cs="Arial"/>
        </w:rPr>
      </w:pPr>
    </w:p>
    <w:p w:rsidR="002822A8" w:rsidRDefault="002822A8" w:rsidP="002822A8">
      <w:pPr>
        <w:spacing w:line="276" w:lineRule="auto"/>
        <w:rPr>
          <w:rFonts w:ascii="Comic Sans MS" w:hAnsi="Comic Sans MS" w:cs="Arial"/>
        </w:rPr>
      </w:pPr>
      <w:r w:rsidRPr="00666270">
        <w:rPr>
          <w:rFonts w:ascii="Comic Sans MS" w:hAnsi="Comic Sans MS" w:cs="Arial"/>
        </w:rPr>
        <w:t xml:space="preserve">Das </w:t>
      </w:r>
      <w:r>
        <w:rPr>
          <w:rFonts w:ascii="Comic Sans MS" w:hAnsi="Comic Sans MS" w:cs="Arial"/>
        </w:rPr>
        <w:t xml:space="preserve">mobile </w:t>
      </w:r>
      <w:r w:rsidRPr="00666270">
        <w:rPr>
          <w:rFonts w:ascii="Comic Sans MS" w:hAnsi="Comic Sans MS" w:cs="Arial"/>
        </w:rPr>
        <w:t xml:space="preserve">Lernen </w:t>
      </w:r>
      <w:r>
        <w:rPr>
          <w:rFonts w:ascii="Comic Sans MS" w:hAnsi="Comic Sans MS" w:cs="Arial"/>
        </w:rPr>
        <w:t xml:space="preserve">im Bezug zur Verkehrserziehung </w:t>
      </w:r>
      <w:r w:rsidRPr="00666270">
        <w:rPr>
          <w:rFonts w:ascii="Comic Sans MS" w:hAnsi="Comic Sans MS" w:cs="Arial"/>
        </w:rPr>
        <w:t xml:space="preserve">ermöglicht den Kindern, ein besseres </w:t>
      </w:r>
      <w:r>
        <w:rPr>
          <w:rFonts w:ascii="Comic Sans MS" w:hAnsi="Comic Sans MS" w:cs="Arial"/>
        </w:rPr>
        <w:t>motorisches Verhalten</w:t>
      </w:r>
      <w:r w:rsidRPr="00666270">
        <w:rPr>
          <w:rFonts w:ascii="Comic Sans MS" w:hAnsi="Comic Sans MS" w:cs="Arial"/>
        </w:rPr>
        <w:t xml:space="preserve">, </w:t>
      </w:r>
      <w:r>
        <w:rPr>
          <w:rFonts w:ascii="Comic Sans MS" w:hAnsi="Comic Sans MS" w:cs="Arial"/>
        </w:rPr>
        <w:t>räumliche und materielle Erfahrungen</w:t>
      </w:r>
      <w:r w:rsidRPr="00666270">
        <w:rPr>
          <w:rFonts w:ascii="Comic Sans MS" w:hAnsi="Comic Sans MS" w:cs="Arial"/>
        </w:rPr>
        <w:t xml:space="preserve"> und </w:t>
      </w:r>
      <w:r>
        <w:rPr>
          <w:rFonts w:ascii="Comic Sans MS" w:hAnsi="Comic Sans MS" w:cs="Arial"/>
        </w:rPr>
        <w:t>der Umgang mit Regeln auch im Hinblick auf das soziale Miteinander untereinander</w:t>
      </w:r>
      <w:r w:rsidRPr="00666270">
        <w:rPr>
          <w:rFonts w:ascii="Comic Sans MS" w:hAnsi="Comic Sans MS" w:cs="Arial"/>
        </w:rPr>
        <w:t>.</w:t>
      </w:r>
    </w:p>
    <w:p w:rsidR="00C45CB0" w:rsidRPr="00DE4199" w:rsidRDefault="00C45CB0">
      <w:pPr>
        <w:pStyle w:val="Textkrper"/>
        <w:spacing w:line="360" w:lineRule="auto"/>
        <w:jc w:val="both"/>
        <w:rPr>
          <w:rFonts w:ascii="Comic Sans MS" w:hAnsi="Comic Sans MS"/>
          <w:sz w:val="16"/>
          <w:szCs w:val="16"/>
        </w:rPr>
      </w:pPr>
    </w:p>
    <w:p w:rsidR="005F6155" w:rsidRPr="00D42138" w:rsidRDefault="002822A8">
      <w:pPr>
        <w:pStyle w:val="Textkrper"/>
        <w:spacing w:line="360" w:lineRule="auto"/>
        <w:jc w:val="both"/>
        <w:rPr>
          <w:rFonts w:ascii="Comic Sans MS" w:hAnsi="Comic Sans MS"/>
          <w:sz w:val="32"/>
          <w:u w:val="single"/>
        </w:rPr>
      </w:pPr>
      <w:r>
        <w:rPr>
          <w:rFonts w:ascii="Comic Sans MS" w:hAnsi="Comic Sans MS"/>
          <w:sz w:val="32"/>
          <w:u w:val="single"/>
        </w:rPr>
        <w:t>4.9</w:t>
      </w:r>
      <w:r w:rsidR="005F6155" w:rsidRPr="00D42138">
        <w:rPr>
          <w:rFonts w:ascii="Comic Sans MS" w:hAnsi="Comic Sans MS"/>
          <w:sz w:val="32"/>
          <w:u w:val="single"/>
        </w:rPr>
        <w:t xml:space="preserve"> </w:t>
      </w:r>
      <w:r w:rsidR="004453ED">
        <w:rPr>
          <w:rFonts w:ascii="Comic Sans MS" w:hAnsi="Comic Sans MS"/>
          <w:sz w:val="32"/>
          <w:u w:val="single"/>
        </w:rPr>
        <w:t xml:space="preserve"> </w:t>
      </w:r>
      <w:r w:rsidR="005F6155" w:rsidRPr="00D42138">
        <w:rPr>
          <w:rFonts w:ascii="Comic Sans MS" w:hAnsi="Comic Sans MS"/>
          <w:sz w:val="32"/>
          <w:u w:val="single"/>
        </w:rPr>
        <w:t>Bildung von 0 - 10</w:t>
      </w:r>
    </w:p>
    <w:p w:rsidR="00666270" w:rsidRPr="00935660" w:rsidRDefault="00E24032" w:rsidP="00666270">
      <w:pPr>
        <w:spacing w:line="360" w:lineRule="auto"/>
        <w:rPr>
          <w:rFonts w:ascii="Comic Sans MS" w:hAnsi="Comic Sans MS"/>
          <w:sz w:val="22"/>
          <w:szCs w:val="22"/>
        </w:rPr>
      </w:pPr>
      <w:r>
        <w:rPr>
          <w:rFonts w:ascii="Comic Sans MS" w:hAnsi="Comic Sans MS"/>
          <w:noProof/>
          <w:color w:val="FF0000"/>
          <w:sz w:val="28"/>
          <w:szCs w:val="28"/>
        </w:rPr>
        <mc:AlternateContent>
          <mc:Choice Requires="wps">
            <w:drawing>
              <wp:anchor distT="0" distB="0" distL="114300" distR="114300" simplePos="0" relativeHeight="251683840" behindDoc="0" locked="0" layoutInCell="1" allowOverlap="1">
                <wp:simplePos x="0" y="0"/>
                <wp:positionH relativeFrom="column">
                  <wp:posOffset>-14605</wp:posOffset>
                </wp:positionH>
                <wp:positionV relativeFrom="paragraph">
                  <wp:posOffset>95250</wp:posOffset>
                </wp:positionV>
                <wp:extent cx="5810250" cy="762000"/>
                <wp:effectExtent l="0" t="0" r="0" b="0"/>
                <wp:wrapNone/>
                <wp:docPr id="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762000"/>
                        </a:xfrm>
                        <a:prstGeom prst="rect">
                          <a:avLst/>
                        </a:prstGeom>
                        <a:solidFill>
                          <a:schemeClr val="accent1">
                            <a:lumMod val="40000"/>
                            <a:lumOff val="60000"/>
                          </a:schemeClr>
                        </a:solidFill>
                        <a:ln w="9525">
                          <a:solidFill>
                            <a:srgbClr val="000000"/>
                          </a:solidFill>
                          <a:miter lim="800000"/>
                          <a:headEnd/>
                          <a:tailEnd/>
                        </a:ln>
                      </wps:spPr>
                      <wps:txbx>
                        <w:txbxContent>
                          <w:p w:rsidR="00CB167E" w:rsidRPr="00D66474" w:rsidRDefault="00CB167E" w:rsidP="00BD67D9">
                            <w:pPr>
                              <w:shd w:val="clear" w:color="auto" w:fill="B8CCE4" w:themeFill="accent1" w:themeFillTint="66"/>
                              <w:spacing w:line="360" w:lineRule="auto"/>
                              <w:rPr>
                                <w:rFonts w:ascii="Comic Sans MS" w:hAnsi="Comic Sans MS"/>
                                <w:b/>
                                <w:color w:val="000000"/>
                                <w:sz w:val="28"/>
                                <w:szCs w:val="28"/>
                              </w:rPr>
                            </w:pPr>
                            <w:r w:rsidRPr="00D66474">
                              <w:rPr>
                                <w:rFonts w:ascii="Comic Sans MS" w:hAnsi="Comic Sans MS"/>
                                <w:b/>
                                <w:color w:val="000000"/>
                                <w:sz w:val="28"/>
                                <w:szCs w:val="28"/>
                              </w:rPr>
                              <w:t>Jedes Kind, das unsere Schule besucht, wird möglichst früh und nachhaltig gefördert.</w:t>
                            </w:r>
                          </w:p>
                          <w:p w:rsidR="00CB167E" w:rsidRPr="005F6155" w:rsidRDefault="00CB167E" w:rsidP="00B877F1">
                            <w:pPr>
                              <w:pStyle w:val="Textkrper"/>
                              <w:shd w:val="clear" w:color="auto" w:fill="D9D9D9"/>
                              <w:spacing w:line="360" w:lineRule="auto"/>
                              <w:jc w:val="both"/>
                              <w:rPr>
                                <w:rFonts w:ascii="Comic Sans MS" w:hAnsi="Comic Sans MS"/>
                                <w:sz w:val="32"/>
                                <w:u w:val="single"/>
                              </w:rPr>
                            </w:pPr>
                          </w:p>
                          <w:p w:rsidR="00CB167E" w:rsidRDefault="00CB167E" w:rsidP="00B877F1">
                            <w:pPr>
                              <w:shd w:val="clear" w:color="auto" w:fill="D9D9D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106" type="#_x0000_t202" style="position:absolute;margin-left:-1.15pt;margin-top:7.5pt;width:457.5pt;height:6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" fillcolor="#b8cce4 [1300]">
                <v:textbox>
                  <w:txbxContent>
                    <w:p w:rsidR="00CB167E" w:rsidRPr="00D66474" w:rsidRDefault="00CB167E" w:rsidP="00BD67D9">
                      <w:pPr>
                        <w:shd w:val="clear" w:color="auto" w:fill="B8CCE4" w:themeFill="accent1" w:themeFillTint="66"/>
                        <w:spacing w:line="360" w:lineRule="auto"/>
                        <w:rPr>
                          <w:rFonts w:ascii="Comic Sans MS" w:hAnsi="Comic Sans MS"/>
                          <w:b/>
                          <w:color w:val="000000"/>
                          <w:sz w:val="28"/>
                          <w:szCs w:val="28"/>
                        </w:rPr>
                      </w:pPr>
                      <w:r w:rsidRPr="00D66474">
                        <w:rPr>
                          <w:rFonts w:ascii="Comic Sans MS" w:hAnsi="Comic Sans MS"/>
                          <w:b/>
                          <w:color w:val="000000"/>
                          <w:sz w:val="28"/>
                          <w:szCs w:val="28"/>
                        </w:rPr>
                        <w:t>Jedes Kind, das unsere Schule besucht, wird möglichst früh und nachhaltig gefördert.</w:t>
                      </w:r>
                    </w:p>
                    <w:p w:rsidR="00CB167E" w:rsidRPr="005F6155" w:rsidRDefault="00CB167E" w:rsidP="00B877F1">
                      <w:pPr>
                        <w:pStyle w:val="Textkrper"/>
                        <w:shd w:val="clear" w:color="auto" w:fill="D9D9D9"/>
                        <w:spacing w:line="360" w:lineRule="auto"/>
                        <w:jc w:val="both"/>
                        <w:rPr>
                          <w:rFonts w:ascii="Comic Sans MS" w:hAnsi="Comic Sans MS"/>
                          <w:sz w:val="32"/>
                          <w:u w:val="single"/>
                        </w:rPr>
                      </w:pPr>
                    </w:p>
                    <w:p w:rsidR="00CB167E" w:rsidRDefault="00CB167E" w:rsidP="00B877F1">
                      <w:pPr>
                        <w:shd w:val="clear" w:color="auto" w:fill="D9D9D9"/>
                      </w:pPr>
                    </w:p>
                  </w:txbxContent>
                </v:textbox>
              </v:shape>
            </w:pict>
          </mc:Fallback>
        </mc:AlternateContent>
      </w:r>
    </w:p>
    <w:p w:rsidR="00935660" w:rsidRPr="00935660" w:rsidRDefault="00935660" w:rsidP="00666270">
      <w:pPr>
        <w:spacing w:line="360" w:lineRule="auto"/>
        <w:rPr>
          <w:rFonts w:ascii="Comic Sans MS" w:hAnsi="Comic Sans MS"/>
          <w:sz w:val="22"/>
          <w:szCs w:val="22"/>
        </w:rPr>
      </w:pPr>
    </w:p>
    <w:p w:rsidR="00666270" w:rsidRPr="00935660" w:rsidRDefault="00666270" w:rsidP="00666270">
      <w:pPr>
        <w:spacing w:line="360" w:lineRule="auto"/>
        <w:rPr>
          <w:rFonts w:ascii="Comic Sans MS" w:hAnsi="Comic Sans MS"/>
          <w:sz w:val="22"/>
          <w:szCs w:val="22"/>
        </w:rPr>
      </w:pPr>
    </w:p>
    <w:p w:rsidR="00935660" w:rsidRPr="00935660" w:rsidRDefault="00935660" w:rsidP="006E6A28">
      <w:pPr>
        <w:autoSpaceDE w:val="0"/>
        <w:autoSpaceDN w:val="0"/>
        <w:adjustRightInd w:val="0"/>
        <w:rPr>
          <w:rFonts w:ascii="Comic Sans MS" w:hAnsi="Comic Sans MS" w:cs="AvantGarde-Book"/>
          <w:sz w:val="16"/>
          <w:szCs w:val="16"/>
        </w:rPr>
      </w:pPr>
    </w:p>
    <w:p w:rsidR="006E6A28" w:rsidRPr="004C511D" w:rsidRDefault="006E6A28" w:rsidP="006E6A28">
      <w:pPr>
        <w:autoSpaceDE w:val="0"/>
        <w:autoSpaceDN w:val="0"/>
        <w:adjustRightInd w:val="0"/>
        <w:rPr>
          <w:rFonts w:ascii="Comic Sans MS" w:hAnsi="Comic Sans MS" w:cs="AvantGarde-Demi"/>
        </w:rPr>
      </w:pPr>
      <w:r w:rsidRPr="004C511D">
        <w:rPr>
          <w:rFonts w:ascii="Comic Sans MS" w:hAnsi="Comic Sans MS" w:cs="AvantGarde-Book"/>
        </w:rPr>
        <w:t xml:space="preserve">Im Sinne des 2004 in Hessen entwickelten </w:t>
      </w:r>
      <w:r w:rsidRPr="004C511D">
        <w:rPr>
          <w:rFonts w:ascii="Comic Sans MS" w:hAnsi="Comic Sans MS" w:cs="AvantGarde-Demi"/>
        </w:rPr>
        <w:t>Bildungs- und Erziehungsplans für</w:t>
      </w:r>
    </w:p>
    <w:p w:rsidR="006E6A28" w:rsidRDefault="006E6A28" w:rsidP="006E6A28">
      <w:pPr>
        <w:autoSpaceDE w:val="0"/>
        <w:autoSpaceDN w:val="0"/>
        <w:adjustRightInd w:val="0"/>
        <w:rPr>
          <w:rFonts w:ascii="Comic Sans MS" w:hAnsi="Comic Sans MS" w:cs="AvantGarde-Book"/>
        </w:rPr>
      </w:pPr>
      <w:r w:rsidRPr="004C511D">
        <w:rPr>
          <w:rFonts w:ascii="Comic Sans MS" w:hAnsi="Comic Sans MS" w:cs="AvantGarde-Demi"/>
        </w:rPr>
        <w:t>Kinder von 0 bis 10 Jahren</w:t>
      </w:r>
      <w:r w:rsidRPr="004C511D">
        <w:rPr>
          <w:rFonts w:ascii="Comic Sans MS" w:hAnsi="Comic Sans MS" w:cs="AvantGarde-Book"/>
        </w:rPr>
        <w:t xml:space="preserve">, setzt die </w:t>
      </w:r>
      <w:r>
        <w:rPr>
          <w:rFonts w:ascii="Comic Sans MS" w:hAnsi="Comic Sans MS" w:cs="AvantGarde-Book"/>
        </w:rPr>
        <w:t>Erlenbachschule</w:t>
      </w:r>
      <w:r w:rsidRPr="004C511D">
        <w:rPr>
          <w:rFonts w:ascii="Comic Sans MS" w:hAnsi="Comic Sans MS" w:cs="AvantGarde-Book"/>
        </w:rPr>
        <w:t xml:space="preserve"> auf ein durchgängiges, forderndes,</w:t>
      </w:r>
      <w:r>
        <w:rPr>
          <w:rFonts w:ascii="Comic Sans MS" w:hAnsi="Comic Sans MS" w:cs="AvantGarde-Book"/>
        </w:rPr>
        <w:t xml:space="preserve"> </w:t>
      </w:r>
      <w:r w:rsidRPr="004C511D">
        <w:rPr>
          <w:rFonts w:ascii="Comic Sans MS" w:hAnsi="Comic Sans MS" w:cs="AvantGarde-Book"/>
        </w:rPr>
        <w:t>förderndes sowie</w:t>
      </w:r>
      <w:r>
        <w:rPr>
          <w:rFonts w:ascii="Comic Sans MS" w:hAnsi="Comic Sans MS" w:cs="AvantGarde-Book"/>
        </w:rPr>
        <w:t xml:space="preserve"> kindgerechtes Bildungskonzept.</w:t>
      </w:r>
    </w:p>
    <w:p w:rsidR="006E6A28" w:rsidRDefault="006E6A28" w:rsidP="006E6A28">
      <w:pPr>
        <w:autoSpaceDE w:val="0"/>
        <w:autoSpaceDN w:val="0"/>
        <w:adjustRightInd w:val="0"/>
        <w:rPr>
          <w:rFonts w:ascii="Comic Sans MS" w:hAnsi="Comic Sans MS" w:cs="AvantGarde-Book"/>
        </w:rPr>
      </w:pPr>
      <w:r w:rsidRPr="004C511D">
        <w:rPr>
          <w:rFonts w:ascii="Comic Sans MS" w:hAnsi="Comic Sans MS" w:cs="AvantGarde-Book"/>
        </w:rPr>
        <w:t xml:space="preserve">Wichtige Entwicklungsschritte vollziehen sich </w:t>
      </w:r>
      <w:r>
        <w:rPr>
          <w:rFonts w:ascii="Comic Sans MS" w:hAnsi="Comic Sans MS" w:cs="AvantGarde-Book"/>
        </w:rPr>
        <w:t xml:space="preserve">nicht erst mit der Einschulung. Uns ist die tragende Rolle der Arbeit in den </w:t>
      </w:r>
      <w:r w:rsidRPr="004C511D">
        <w:rPr>
          <w:rFonts w:ascii="Comic Sans MS" w:hAnsi="Comic Sans MS" w:cs="AvantGarde-Book"/>
        </w:rPr>
        <w:t xml:space="preserve">Kindertagesstätten </w:t>
      </w:r>
      <w:r>
        <w:rPr>
          <w:rFonts w:ascii="Comic Sans MS" w:hAnsi="Comic Sans MS" w:cs="AvantGarde-Book"/>
        </w:rPr>
        <w:t>bewusst und wir sehen die Möglichkeiten der individuellen Förder- und Forderungen, die durch eine enge Kooperation zwischen den beiden Einrichtungen möglich wird, erstrebenswert.</w:t>
      </w:r>
    </w:p>
    <w:p w:rsidR="006E6A28" w:rsidRDefault="006E6A28" w:rsidP="006E6A28">
      <w:pPr>
        <w:autoSpaceDE w:val="0"/>
        <w:autoSpaceDN w:val="0"/>
        <w:adjustRightInd w:val="0"/>
        <w:rPr>
          <w:rFonts w:ascii="Comic Sans MS" w:hAnsi="Comic Sans MS" w:cs="AvantGarde-Book"/>
        </w:rPr>
      </w:pPr>
      <w:r w:rsidRPr="004C511D">
        <w:rPr>
          <w:rFonts w:ascii="Comic Sans MS" w:hAnsi="Comic Sans MS" w:cs="AvantGarde-Book"/>
        </w:rPr>
        <w:t>Ziel der</w:t>
      </w:r>
      <w:r>
        <w:rPr>
          <w:rFonts w:ascii="Comic Sans MS" w:hAnsi="Comic Sans MS" w:cs="AvantGarde-Book"/>
        </w:rPr>
        <w:t xml:space="preserve"> </w:t>
      </w:r>
      <w:r w:rsidRPr="004C511D">
        <w:rPr>
          <w:rFonts w:ascii="Comic Sans MS" w:hAnsi="Comic Sans MS" w:cs="AvantGarde-Book"/>
        </w:rPr>
        <w:t>Kooperation mit dem Elementarbereich ist es</w:t>
      </w:r>
      <w:r>
        <w:rPr>
          <w:rFonts w:ascii="Comic Sans MS" w:hAnsi="Comic Sans MS" w:cs="AvantGarde-Book"/>
        </w:rPr>
        <w:t xml:space="preserve"> für uns</w:t>
      </w:r>
      <w:r w:rsidRPr="004C511D">
        <w:rPr>
          <w:rFonts w:ascii="Comic Sans MS" w:hAnsi="Comic Sans MS" w:cs="AvantGarde-Book"/>
        </w:rPr>
        <w:t xml:space="preserve">, </w:t>
      </w:r>
      <w:r>
        <w:rPr>
          <w:rFonts w:ascii="Comic Sans MS" w:hAnsi="Comic Sans MS" w:cs="AvantGarde-Book"/>
        </w:rPr>
        <w:t xml:space="preserve">den Kindern einen Komplikationsfreien Übergang zu ermöglichen und </w:t>
      </w:r>
      <w:r w:rsidRPr="004C511D">
        <w:rPr>
          <w:rFonts w:ascii="Comic Sans MS" w:hAnsi="Comic Sans MS" w:cs="AvantGarde-Book"/>
        </w:rPr>
        <w:t>die individuellen Kompetenzen eines</w:t>
      </w:r>
      <w:r>
        <w:rPr>
          <w:rFonts w:ascii="Comic Sans MS" w:hAnsi="Comic Sans MS" w:cs="AvantGarde-Book"/>
        </w:rPr>
        <w:t xml:space="preserve"> </w:t>
      </w:r>
      <w:r w:rsidRPr="004C511D">
        <w:rPr>
          <w:rFonts w:ascii="Comic Sans MS" w:hAnsi="Comic Sans MS" w:cs="AvantGarde-Book"/>
        </w:rPr>
        <w:t>Kindes auf seiner jeweiligen Entwicklungsstufe gezielt fördern</w:t>
      </w:r>
      <w:r>
        <w:rPr>
          <w:rFonts w:ascii="Comic Sans MS" w:hAnsi="Comic Sans MS" w:cs="AvantGarde-Book"/>
        </w:rPr>
        <w:t xml:space="preserve"> zu können</w:t>
      </w:r>
      <w:r w:rsidRPr="004C511D">
        <w:rPr>
          <w:rFonts w:ascii="Comic Sans MS" w:hAnsi="Comic Sans MS" w:cs="AvantGarde-Book"/>
        </w:rPr>
        <w:t>.</w:t>
      </w:r>
    </w:p>
    <w:p w:rsidR="006E6A28" w:rsidRDefault="006E6A28" w:rsidP="006E6A28">
      <w:pPr>
        <w:autoSpaceDE w:val="0"/>
        <w:autoSpaceDN w:val="0"/>
        <w:adjustRightInd w:val="0"/>
        <w:rPr>
          <w:rFonts w:ascii="Comic Sans MS" w:hAnsi="Comic Sans MS" w:cs="AvantGarde-Book"/>
        </w:rPr>
      </w:pPr>
      <w:r w:rsidRPr="004C511D">
        <w:rPr>
          <w:rFonts w:ascii="Comic Sans MS" w:hAnsi="Comic Sans MS" w:cs="AvantGarde-Book"/>
        </w:rPr>
        <w:t xml:space="preserve">Die </w:t>
      </w:r>
      <w:r>
        <w:rPr>
          <w:rFonts w:ascii="Comic Sans MS" w:hAnsi="Comic Sans MS" w:cs="AvantGarde-Book"/>
        </w:rPr>
        <w:t>Erlenbachschule</w:t>
      </w:r>
      <w:r w:rsidRPr="004C511D">
        <w:rPr>
          <w:rFonts w:ascii="Comic Sans MS" w:hAnsi="Comic Sans MS" w:cs="AvantGarde-Book"/>
        </w:rPr>
        <w:t xml:space="preserve"> pflegt Kooperatio</w:t>
      </w:r>
      <w:r>
        <w:rPr>
          <w:rFonts w:ascii="Comic Sans MS" w:hAnsi="Comic Sans MS" w:cs="AvantGarde-Book"/>
        </w:rPr>
        <w:t xml:space="preserve">n mit den Kindertagesstätten der Kernstadt Gedern („Arche Noah“ und „Sterntaler“), sowie der Einrichtung „Kindernest“ in Burkhards. </w:t>
      </w:r>
    </w:p>
    <w:p w:rsidR="00857702" w:rsidRPr="00100BD8" w:rsidRDefault="00857702" w:rsidP="006E6A28">
      <w:pPr>
        <w:autoSpaceDE w:val="0"/>
        <w:autoSpaceDN w:val="0"/>
        <w:adjustRightInd w:val="0"/>
        <w:rPr>
          <w:rFonts w:ascii="Comic Sans MS" w:hAnsi="Comic Sans MS" w:cs="AvantGarde-Book"/>
          <w:sz w:val="16"/>
          <w:szCs w:val="16"/>
          <w:u w:val="single"/>
        </w:rPr>
      </w:pPr>
    </w:p>
    <w:p w:rsidR="006E6A28" w:rsidRPr="00D446E5" w:rsidRDefault="006E6A28" w:rsidP="006E6A28">
      <w:pPr>
        <w:autoSpaceDE w:val="0"/>
        <w:autoSpaceDN w:val="0"/>
        <w:adjustRightInd w:val="0"/>
        <w:rPr>
          <w:rFonts w:ascii="Comic Sans MS" w:hAnsi="Comic Sans MS" w:cs="AvantGarde-Book"/>
          <w:u w:val="single"/>
        </w:rPr>
      </w:pPr>
      <w:r w:rsidRPr="00D446E5">
        <w:rPr>
          <w:rFonts w:ascii="Comic Sans MS" w:hAnsi="Comic Sans MS" w:cs="AvantGarde-Book"/>
          <w:u w:val="single"/>
        </w:rPr>
        <w:t>Gemeinsame Angebote und Punkte der Zusammenarbeit:</w:t>
      </w:r>
    </w:p>
    <w:p w:rsidR="006E6A28" w:rsidRDefault="006E6A28" w:rsidP="006C35B4">
      <w:pPr>
        <w:pStyle w:val="Listenabsatz"/>
        <w:numPr>
          <w:ilvl w:val="0"/>
          <w:numId w:val="29"/>
        </w:numPr>
        <w:autoSpaceDE w:val="0"/>
        <w:autoSpaceDN w:val="0"/>
        <w:adjustRightInd w:val="0"/>
        <w:spacing w:after="0" w:line="240" w:lineRule="auto"/>
        <w:contextualSpacing/>
        <w:rPr>
          <w:rFonts w:cs="AvantGarde-Book"/>
        </w:rPr>
      </w:pPr>
      <w:r>
        <w:rPr>
          <w:rFonts w:cs="AvantGarde-Demi"/>
        </w:rPr>
        <w:t xml:space="preserve">Es werden </w:t>
      </w:r>
      <w:r w:rsidRPr="00D446E5">
        <w:rPr>
          <w:rFonts w:cs="AvantGarde-Demi"/>
        </w:rPr>
        <w:t xml:space="preserve">Vorlaufkurse </w:t>
      </w:r>
      <w:r w:rsidRPr="00D446E5">
        <w:rPr>
          <w:rFonts w:cs="AvantGarde-Book"/>
        </w:rPr>
        <w:t>angeboten, in denen zukünftige Schulkinder mit Migrationshintergrund ihre Kenntnisse der deutschen</w:t>
      </w:r>
      <w:r w:rsidRPr="00D446E5">
        <w:rPr>
          <w:rFonts w:cs="AvantGarde-Demi"/>
        </w:rPr>
        <w:t xml:space="preserve"> </w:t>
      </w:r>
      <w:r w:rsidRPr="00D446E5">
        <w:rPr>
          <w:rFonts w:cs="AvantGarde-Book"/>
        </w:rPr>
        <w:t xml:space="preserve">Sprache verbessern können. </w:t>
      </w:r>
    </w:p>
    <w:p w:rsidR="006E6A28" w:rsidRPr="00D446E5" w:rsidRDefault="006E6A28" w:rsidP="006C35B4">
      <w:pPr>
        <w:pStyle w:val="Listenabsatz"/>
        <w:numPr>
          <w:ilvl w:val="0"/>
          <w:numId w:val="29"/>
        </w:numPr>
        <w:autoSpaceDE w:val="0"/>
        <w:autoSpaceDN w:val="0"/>
        <w:adjustRightInd w:val="0"/>
        <w:spacing w:after="0" w:line="240" w:lineRule="auto"/>
        <w:contextualSpacing/>
        <w:rPr>
          <w:rFonts w:cs="AvantGarde-Book"/>
        </w:rPr>
      </w:pPr>
      <w:r>
        <w:rPr>
          <w:rFonts w:cs="AvantGarde-Book"/>
        </w:rPr>
        <w:t>Bei Bedarf finden Hospitationen in den KITA Einrichtungen statt.</w:t>
      </w:r>
    </w:p>
    <w:p w:rsidR="006E6A28" w:rsidRDefault="006E6A28" w:rsidP="006C35B4">
      <w:pPr>
        <w:pStyle w:val="Listenabsatz"/>
        <w:numPr>
          <w:ilvl w:val="0"/>
          <w:numId w:val="29"/>
        </w:numPr>
        <w:autoSpaceDE w:val="0"/>
        <w:autoSpaceDN w:val="0"/>
        <w:adjustRightInd w:val="0"/>
        <w:spacing w:after="0" w:line="240" w:lineRule="auto"/>
        <w:contextualSpacing/>
        <w:rPr>
          <w:rFonts w:cs="AvantGarde-Book"/>
        </w:rPr>
      </w:pPr>
      <w:r>
        <w:rPr>
          <w:rFonts w:cs="AvantGarde-Book"/>
        </w:rPr>
        <w:t>Ein gemeinsamer Sport- und Spieltag in der Turnhalle (FLEX Kinder und zukünftige Erstklässler) wird durchgeführt.</w:t>
      </w:r>
    </w:p>
    <w:p w:rsidR="006E6A28" w:rsidRDefault="006E6A28" w:rsidP="006C35B4">
      <w:pPr>
        <w:pStyle w:val="Listenabsatz"/>
        <w:numPr>
          <w:ilvl w:val="0"/>
          <w:numId w:val="29"/>
        </w:numPr>
        <w:autoSpaceDE w:val="0"/>
        <w:autoSpaceDN w:val="0"/>
        <w:adjustRightInd w:val="0"/>
        <w:spacing w:after="0" w:line="240" w:lineRule="auto"/>
        <w:contextualSpacing/>
        <w:rPr>
          <w:rFonts w:cs="AvantGarde-Book"/>
        </w:rPr>
      </w:pPr>
      <w:r>
        <w:rPr>
          <w:rFonts w:cs="AvantGarde-Book"/>
        </w:rPr>
        <w:t>Eine Stunde „Musik und Bewegung in der Schule“ (FLEX Kinder und zukünftige Erstklässler) findet statt.</w:t>
      </w:r>
    </w:p>
    <w:p w:rsidR="006E6A28" w:rsidRDefault="006E6A28" w:rsidP="006C35B4">
      <w:pPr>
        <w:pStyle w:val="Listenabsatz"/>
        <w:numPr>
          <w:ilvl w:val="0"/>
          <w:numId w:val="29"/>
        </w:numPr>
        <w:autoSpaceDE w:val="0"/>
        <w:autoSpaceDN w:val="0"/>
        <w:adjustRightInd w:val="0"/>
        <w:spacing w:after="0" w:line="240" w:lineRule="auto"/>
        <w:contextualSpacing/>
        <w:rPr>
          <w:rFonts w:cs="AvantGarde-Book"/>
        </w:rPr>
      </w:pPr>
      <w:r>
        <w:rPr>
          <w:rFonts w:cs="AvantGarde-Book"/>
        </w:rPr>
        <w:t>Eine Schnupperstunde der zukünftigen Schulanfänger in den FLEX Klassen wird angeboten.</w:t>
      </w:r>
    </w:p>
    <w:p w:rsidR="006E6A28" w:rsidRDefault="006E6A28" w:rsidP="006C35B4">
      <w:pPr>
        <w:pStyle w:val="Listenabsatz"/>
        <w:numPr>
          <w:ilvl w:val="0"/>
          <w:numId w:val="29"/>
        </w:numPr>
        <w:autoSpaceDE w:val="0"/>
        <w:autoSpaceDN w:val="0"/>
        <w:adjustRightInd w:val="0"/>
        <w:spacing w:after="0" w:line="240" w:lineRule="auto"/>
        <w:contextualSpacing/>
        <w:rPr>
          <w:rFonts w:cs="AvantGarde-Book"/>
        </w:rPr>
      </w:pPr>
      <w:r>
        <w:rPr>
          <w:rFonts w:cs="AvantGarde-Book"/>
        </w:rPr>
        <w:t>Die Kindergartenkinder bekommen in den Ferien die Möglichkeit, mit ihren Erzieherinnen einen Vormittag die Schule und das Schulgelände zu erkunden.</w:t>
      </w:r>
    </w:p>
    <w:p w:rsidR="006E6A28" w:rsidRDefault="006E6A28" w:rsidP="006C35B4">
      <w:pPr>
        <w:pStyle w:val="Listenabsatz"/>
        <w:numPr>
          <w:ilvl w:val="0"/>
          <w:numId w:val="29"/>
        </w:numPr>
        <w:autoSpaceDE w:val="0"/>
        <w:autoSpaceDN w:val="0"/>
        <w:adjustRightInd w:val="0"/>
        <w:spacing w:after="0" w:line="240" w:lineRule="auto"/>
        <w:contextualSpacing/>
        <w:rPr>
          <w:rFonts w:cs="AvantGarde-Book"/>
        </w:rPr>
      </w:pPr>
      <w:r>
        <w:rPr>
          <w:rFonts w:cs="AvantGarde-Book"/>
        </w:rPr>
        <w:t>Gegenseitige Einladung</w:t>
      </w:r>
      <w:r w:rsidR="005F37DF">
        <w:rPr>
          <w:rFonts w:cs="AvantGarde-Book"/>
        </w:rPr>
        <w:t>en</w:t>
      </w:r>
      <w:r>
        <w:rPr>
          <w:rFonts w:cs="AvantGarde-Book"/>
        </w:rPr>
        <w:t xml:space="preserve"> und Besuche der Feste und Veranstaltungen werden möglichst wahrgenommen.</w:t>
      </w:r>
    </w:p>
    <w:p w:rsidR="006E6A28" w:rsidRDefault="006E6A28" w:rsidP="006C35B4">
      <w:pPr>
        <w:pStyle w:val="Listenabsatz"/>
        <w:numPr>
          <w:ilvl w:val="0"/>
          <w:numId w:val="29"/>
        </w:numPr>
        <w:autoSpaceDE w:val="0"/>
        <w:autoSpaceDN w:val="0"/>
        <w:adjustRightInd w:val="0"/>
        <w:spacing w:after="0" w:line="240" w:lineRule="auto"/>
        <w:contextualSpacing/>
        <w:rPr>
          <w:rFonts w:cs="AvantGarde-Book"/>
        </w:rPr>
      </w:pPr>
      <w:r>
        <w:rPr>
          <w:rFonts w:cs="AvantGarde-Book"/>
        </w:rPr>
        <w:t>Ein Austausch vor und nach dem Übergang in die Schule findet statt.</w:t>
      </w:r>
    </w:p>
    <w:p w:rsidR="006E6A28" w:rsidRDefault="006E6A28" w:rsidP="006C35B4">
      <w:pPr>
        <w:pStyle w:val="Listenabsatz"/>
        <w:numPr>
          <w:ilvl w:val="0"/>
          <w:numId w:val="29"/>
        </w:numPr>
        <w:autoSpaceDE w:val="0"/>
        <w:autoSpaceDN w:val="0"/>
        <w:adjustRightInd w:val="0"/>
        <w:spacing w:after="0" w:line="240" w:lineRule="auto"/>
        <w:contextualSpacing/>
        <w:rPr>
          <w:rFonts w:cs="AvantGarde-Book"/>
        </w:rPr>
      </w:pPr>
      <w:r>
        <w:rPr>
          <w:rFonts w:cs="AvantGarde-Book"/>
        </w:rPr>
        <w:t>Ebenfalls findet gegebenenfalls ein Austausch zu den Testergebnissen der Schulaufnahme statt.</w:t>
      </w:r>
    </w:p>
    <w:p w:rsidR="00705BD3" w:rsidRDefault="00705BD3" w:rsidP="006C35B4">
      <w:pPr>
        <w:pStyle w:val="Listenabsatz"/>
        <w:numPr>
          <w:ilvl w:val="0"/>
          <w:numId w:val="29"/>
        </w:numPr>
        <w:autoSpaceDE w:val="0"/>
        <w:autoSpaceDN w:val="0"/>
        <w:adjustRightInd w:val="0"/>
        <w:spacing w:after="0" w:line="240" w:lineRule="auto"/>
        <w:contextualSpacing/>
        <w:rPr>
          <w:rFonts w:cs="AvantGarde-Book"/>
        </w:rPr>
      </w:pPr>
      <w:r>
        <w:rPr>
          <w:rFonts w:cs="AvantGarde-Book"/>
        </w:rPr>
        <w:t>Gemeinsam wurde im Schuljahr 2016/17 eine Elternbroschüre zum Thema „Was sollte ein Schulanfängerkind können“ zusammengestellt. Dieses Heft erhalten alle Eltern der zukünftigen Schulanfänger.</w:t>
      </w:r>
    </w:p>
    <w:p w:rsidR="005F37DF" w:rsidRDefault="005F37DF" w:rsidP="005F37DF">
      <w:pPr>
        <w:pStyle w:val="Listenabsatz"/>
        <w:numPr>
          <w:ilvl w:val="0"/>
          <w:numId w:val="29"/>
        </w:numPr>
        <w:autoSpaceDE w:val="0"/>
        <w:autoSpaceDN w:val="0"/>
        <w:adjustRightInd w:val="0"/>
        <w:spacing w:after="0" w:line="240" w:lineRule="auto"/>
        <w:contextualSpacing/>
        <w:rPr>
          <w:rFonts w:cs="AvantGarde-Book"/>
        </w:rPr>
      </w:pPr>
      <w:r>
        <w:rPr>
          <w:rFonts w:cs="AvantGarde-Book"/>
        </w:rPr>
        <w:t xml:space="preserve">Ein Schulleitungsteam besucht den „Schlaufuchs“ Elternabend, um FLEX vorzustellen. </w:t>
      </w:r>
    </w:p>
    <w:p w:rsidR="00705BD3" w:rsidRPr="00DE4199" w:rsidRDefault="00705BD3">
      <w:pPr>
        <w:pStyle w:val="Textkrper"/>
        <w:spacing w:line="360" w:lineRule="auto"/>
        <w:jc w:val="both"/>
        <w:rPr>
          <w:rFonts w:ascii="Comic Sans MS" w:hAnsi="Comic Sans MS"/>
          <w:sz w:val="16"/>
          <w:szCs w:val="16"/>
        </w:rPr>
      </w:pPr>
    </w:p>
    <w:p w:rsidR="00DE4199" w:rsidRPr="00A15E8B" w:rsidRDefault="00E24032" w:rsidP="00DE4199">
      <w:pPr>
        <w:pStyle w:val="Textkrper"/>
        <w:spacing w:line="360" w:lineRule="auto"/>
        <w:jc w:val="both"/>
        <w:rPr>
          <w:rFonts w:ascii="Comic Sans MS" w:hAnsi="Comic Sans MS"/>
          <w:b/>
          <w:sz w:val="32"/>
          <w:szCs w:val="32"/>
          <w:u w:val="single"/>
        </w:rPr>
      </w:pPr>
      <w:r>
        <w:rPr>
          <w:rFonts w:ascii="Comic Sans MS" w:hAnsi="Comic Sans MS"/>
          <w:noProof/>
          <w:color w:val="FF0000"/>
          <w:sz w:val="28"/>
          <w:szCs w:val="28"/>
        </w:rPr>
        <mc:AlternateContent>
          <mc:Choice Requires="wps">
            <w:drawing>
              <wp:anchor distT="0" distB="0" distL="114300" distR="114300" simplePos="0" relativeHeight="251794432" behindDoc="0" locked="0" layoutInCell="1" allowOverlap="1">
                <wp:simplePos x="0" y="0"/>
                <wp:positionH relativeFrom="margin">
                  <wp:align>left</wp:align>
                </wp:positionH>
                <wp:positionV relativeFrom="paragraph">
                  <wp:posOffset>423545</wp:posOffset>
                </wp:positionV>
                <wp:extent cx="5810250" cy="1094740"/>
                <wp:effectExtent l="0" t="0" r="0" b="0"/>
                <wp:wrapNone/>
                <wp:docPr id="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094740"/>
                        </a:xfrm>
                        <a:prstGeom prst="rect">
                          <a:avLst/>
                        </a:prstGeom>
                        <a:solidFill>
                          <a:schemeClr val="accent1">
                            <a:lumMod val="40000"/>
                            <a:lumOff val="60000"/>
                          </a:schemeClr>
                        </a:solidFill>
                        <a:ln w="9525">
                          <a:solidFill>
                            <a:srgbClr val="000000"/>
                          </a:solidFill>
                          <a:miter lim="800000"/>
                          <a:headEnd/>
                          <a:tailEnd/>
                        </a:ln>
                      </wps:spPr>
                      <wps:txbx>
                        <w:txbxContent>
                          <w:p w:rsidR="00CB167E" w:rsidRPr="00A15E8B" w:rsidRDefault="00CB167E" w:rsidP="00DE4199">
                            <w:pPr>
                              <w:spacing w:line="360" w:lineRule="auto"/>
                              <w:jc w:val="center"/>
                              <w:rPr>
                                <w:rFonts w:ascii="Arial" w:hAnsi="Arial" w:cs="Arial"/>
                                <w:b/>
                                <w:sz w:val="28"/>
                                <w:szCs w:val="28"/>
                              </w:rPr>
                            </w:pPr>
                            <w:r w:rsidRPr="00A15E8B">
                              <w:rPr>
                                <w:rFonts w:ascii="Arial" w:hAnsi="Arial" w:cs="Arial"/>
                                <w:b/>
                                <w:sz w:val="28"/>
                                <w:szCs w:val="28"/>
                              </w:rPr>
                              <w:t>„</w:t>
                            </w:r>
                            <w:r w:rsidRPr="00A15E8B">
                              <w:rPr>
                                <w:rFonts w:ascii="Comic Sans MS" w:hAnsi="Comic Sans MS" w:cs="Arial"/>
                                <w:b/>
                                <w:sz w:val="28"/>
                                <w:szCs w:val="28"/>
                              </w:rPr>
                              <w:t>Die Kinder der Erlenbachschule lernen den effektiven und verantwortungsvollen Umgang mit traditionellen und neuen Medien.“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7" type="#_x0000_t202" style="position:absolute;left:0;text-align:left;margin-left:0;margin-top:33.35pt;width:457.5pt;height:86.2pt;z-index:25179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" fillcolor="#b8cce4 [1300]">
                <v:textbox>
                  <w:txbxContent>
                    <w:p w:rsidR="00CB167E" w:rsidRPr="00A15E8B" w:rsidRDefault="00CB167E" w:rsidP="00DE4199">
                      <w:pPr>
                        <w:spacing w:line="360" w:lineRule="auto"/>
                        <w:jc w:val="center"/>
                        <w:rPr>
                          <w:rFonts w:ascii="Arial" w:hAnsi="Arial" w:cs="Arial"/>
                          <w:b/>
                          <w:sz w:val="28"/>
                          <w:szCs w:val="28"/>
                        </w:rPr>
                      </w:pPr>
                      <w:r w:rsidRPr="00A15E8B">
                        <w:rPr>
                          <w:rFonts w:ascii="Arial" w:hAnsi="Arial" w:cs="Arial"/>
                          <w:b/>
                          <w:sz w:val="28"/>
                          <w:szCs w:val="28"/>
                        </w:rPr>
                        <w:t>„</w:t>
                      </w:r>
                      <w:r w:rsidRPr="00A15E8B">
                        <w:rPr>
                          <w:rFonts w:ascii="Comic Sans MS" w:hAnsi="Comic Sans MS" w:cs="Arial"/>
                          <w:b/>
                          <w:sz w:val="28"/>
                          <w:szCs w:val="28"/>
                        </w:rPr>
                        <w:t>Die Kinder der Erlenbachschule lernen den effektiven und verantwortungsvollen Umgang mit traditionellen und neuen Medien.“</w:t>
                      </w:r>
                    </w:p>
                  </w:txbxContent>
                </v:textbox>
                <w10:wrap anchorx="margin"/>
              </v:shape>
            </w:pict>
          </mc:Fallback>
        </mc:AlternateContent>
      </w:r>
      <w:r w:rsidR="002822A8">
        <w:rPr>
          <w:rFonts w:ascii="Comic Sans MS" w:hAnsi="Comic Sans MS"/>
          <w:b/>
          <w:sz w:val="32"/>
          <w:szCs w:val="32"/>
          <w:u w:val="single"/>
        </w:rPr>
        <w:t>4.10</w:t>
      </w:r>
      <w:r w:rsidR="00DE4199">
        <w:rPr>
          <w:rFonts w:ascii="Comic Sans MS" w:hAnsi="Comic Sans MS"/>
          <w:b/>
          <w:sz w:val="32"/>
          <w:szCs w:val="32"/>
          <w:u w:val="single"/>
        </w:rPr>
        <w:t xml:space="preserve"> Neue Medien im Unterricht</w:t>
      </w:r>
    </w:p>
    <w:p w:rsidR="00DE4199" w:rsidRDefault="00DE4199" w:rsidP="00DE4199">
      <w:pPr>
        <w:pStyle w:val="Textkrper"/>
        <w:spacing w:line="360" w:lineRule="auto"/>
        <w:jc w:val="both"/>
        <w:rPr>
          <w:rFonts w:ascii="Comic Sans MS" w:hAnsi="Comic Sans MS"/>
          <w:b/>
          <w:sz w:val="36"/>
          <w:szCs w:val="36"/>
          <w:u w:val="single"/>
        </w:rPr>
      </w:pPr>
    </w:p>
    <w:p w:rsidR="00DE4199" w:rsidRDefault="00DE4199" w:rsidP="00DE4199">
      <w:pPr>
        <w:pStyle w:val="Textkrper"/>
        <w:spacing w:line="360" w:lineRule="auto"/>
        <w:jc w:val="both"/>
        <w:rPr>
          <w:rFonts w:ascii="Comic Sans MS" w:hAnsi="Comic Sans MS"/>
          <w:b/>
          <w:sz w:val="36"/>
          <w:szCs w:val="36"/>
          <w:u w:val="single"/>
        </w:rPr>
      </w:pPr>
    </w:p>
    <w:p w:rsidR="00DE4199" w:rsidRPr="00100BD8" w:rsidRDefault="00DE4199" w:rsidP="00DE4199">
      <w:pPr>
        <w:pStyle w:val="Textkrper"/>
        <w:spacing w:line="360" w:lineRule="auto"/>
        <w:jc w:val="both"/>
        <w:rPr>
          <w:rFonts w:ascii="Comic Sans MS" w:hAnsi="Comic Sans MS"/>
          <w:sz w:val="24"/>
        </w:rPr>
      </w:pPr>
    </w:p>
    <w:p w:rsidR="00DE4199" w:rsidRDefault="00DE4199" w:rsidP="00DE4199">
      <w:pPr>
        <w:jc w:val="both"/>
        <w:rPr>
          <w:rFonts w:ascii="Comic Sans MS" w:hAnsi="Comic Sans MS"/>
        </w:rPr>
      </w:pPr>
      <w:r w:rsidRPr="00A15E8B">
        <w:rPr>
          <w:rFonts w:ascii="Comic Sans MS" w:hAnsi="Comic Sans MS"/>
        </w:rPr>
        <w:t>Die Nutzung von traditionellen Medien (wie z.B. Overhead-Projektor, Fernseher, CD-Playern</w:t>
      </w:r>
      <w:r>
        <w:rPr>
          <w:rFonts w:ascii="Comic Sans MS" w:hAnsi="Comic Sans MS"/>
        </w:rPr>
        <w:t>, Bluetooth-Speakern</w:t>
      </w:r>
      <w:r w:rsidRPr="00A15E8B">
        <w:rPr>
          <w:rFonts w:ascii="Comic Sans MS" w:hAnsi="Comic Sans MS"/>
        </w:rPr>
        <w:t xml:space="preserve">) gehört in den Klassen zur täglichen Unterrichtsarbeit. Aber auch neue Medien, vor allem der Umgang mit dem Computer und dem Internet, spielen eine immer wichtigere Rolle. </w:t>
      </w:r>
    </w:p>
    <w:p w:rsidR="00DE4199" w:rsidRDefault="00DE4199" w:rsidP="00DE4199">
      <w:pPr>
        <w:jc w:val="both"/>
        <w:rPr>
          <w:rFonts w:ascii="Comic Sans MS" w:hAnsi="Comic Sans MS"/>
        </w:rPr>
      </w:pPr>
      <w:r w:rsidRPr="00A15E8B">
        <w:rPr>
          <w:rFonts w:ascii="Comic Sans MS" w:hAnsi="Comic Sans MS"/>
        </w:rPr>
        <w:t xml:space="preserve">Wir verstehen den Computer als ein Medium neben anderen. Er kann den Lernprozess der Schülerinnen und Schüler unterstützen. </w:t>
      </w:r>
    </w:p>
    <w:p w:rsidR="00DE4199" w:rsidRPr="00A15E8B" w:rsidRDefault="00DE4199" w:rsidP="00DE4199">
      <w:pPr>
        <w:jc w:val="both"/>
        <w:rPr>
          <w:rFonts w:ascii="Comic Sans MS" w:hAnsi="Comic Sans MS"/>
        </w:rPr>
      </w:pPr>
      <w:r w:rsidRPr="00A15E8B">
        <w:rPr>
          <w:rFonts w:ascii="Comic Sans MS" w:hAnsi="Comic Sans MS"/>
        </w:rPr>
        <w:t xml:space="preserve">Weiterhin stellt ein kompetenter Umgang mit dem Computer ein wichtiges Erfolgskriterium für die Weiterarbeit an der weiterführenden Schule und nicht zuletzt im Berufsleben dar. </w:t>
      </w:r>
    </w:p>
    <w:p w:rsidR="00DE4199" w:rsidRPr="00A15E8B" w:rsidRDefault="00DE4199" w:rsidP="00DE4199">
      <w:pPr>
        <w:jc w:val="both"/>
        <w:rPr>
          <w:rFonts w:ascii="Comic Sans MS" w:hAnsi="Comic Sans MS"/>
        </w:rPr>
      </w:pPr>
      <w:r w:rsidRPr="00A15E8B">
        <w:rPr>
          <w:rFonts w:ascii="Comic Sans MS" w:hAnsi="Comic Sans MS"/>
        </w:rPr>
        <w:t>Auch die Vorgaben des Hessischen Schulgesetzes und des Rahmenplanes Grundschule sehen eine Integration der neuen Medien in den Unterricht vor:</w:t>
      </w:r>
    </w:p>
    <w:p w:rsidR="00DE4199" w:rsidRPr="00A15E8B" w:rsidRDefault="00DE4199" w:rsidP="00DE4199">
      <w:pPr>
        <w:jc w:val="both"/>
        <w:rPr>
          <w:rFonts w:ascii="Comic Sans MS" w:hAnsi="Comic Sans MS"/>
        </w:rPr>
      </w:pPr>
      <w:r>
        <w:rPr>
          <w:rFonts w:ascii="Comic Sans MS" w:hAnsi="Comic Sans MS"/>
        </w:rPr>
        <w:t>A</w:t>
      </w:r>
      <w:r w:rsidRPr="00A15E8B">
        <w:rPr>
          <w:rFonts w:ascii="Comic Sans MS" w:hAnsi="Comic Sans MS"/>
        </w:rPr>
        <w:t>lle Kinder der Erlenbachschule den Umgang mit verschiedenen Medien erlernen, da nur durch die Nutzung und Anwendung diese Medienkompetenz und die Fähigkeit zur Medienkritik als Unterrichtsziel verwirklicht werden kann.</w:t>
      </w:r>
    </w:p>
    <w:p w:rsidR="00DE4199" w:rsidRPr="00A15E8B" w:rsidRDefault="00DE4199" w:rsidP="00DE4199">
      <w:pPr>
        <w:jc w:val="both"/>
        <w:rPr>
          <w:rFonts w:ascii="Comic Sans MS" w:hAnsi="Comic Sans MS"/>
        </w:rPr>
      </w:pPr>
      <w:r w:rsidRPr="00A15E8B">
        <w:rPr>
          <w:rFonts w:ascii="Comic Sans MS" w:hAnsi="Comic Sans MS"/>
        </w:rPr>
        <w:t xml:space="preserve">Die Kinder der Erlenbachschule haben die Möglichkeit, in ihren Klassenräumen am PC zu arbeiten oder das Lernarchiv zu nutzen, das mit </w:t>
      </w:r>
      <w:r>
        <w:rPr>
          <w:rFonts w:ascii="Comic Sans MS" w:hAnsi="Comic Sans MS"/>
        </w:rPr>
        <w:t>sechs</w:t>
      </w:r>
      <w:r w:rsidRPr="00A15E8B">
        <w:rPr>
          <w:rFonts w:ascii="Comic Sans MS" w:hAnsi="Comic Sans MS"/>
        </w:rPr>
        <w:t xml:space="preserve"> PC-Arbeitsplätzen ausgestattet ist. Die Arbeit mit dem PC und dem Internet bereitet den Schülern viel Freude und bietet gleichzeitig die Möglichkeit, einen bewussten und verantwortungsvollen Umgang mit diesen Medien zu erlernen. </w:t>
      </w:r>
    </w:p>
    <w:p w:rsidR="00DE4199" w:rsidRPr="00DE4199" w:rsidRDefault="00DE4199" w:rsidP="00DE4199">
      <w:pPr>
        <w:jc w:val="both"/>
        <w:rPr>
          <w:rFonts w:ascii="Comic Sans MS" w:hAnsi="Comic Sans MS"/>
          <w:sz w:val="16"/>
          <w:szCs w:val="16"/>
        </w:rPr>
      </w:pPr>
    </w:p>
    <w:p w:rsidR="00DE4199" w:rsidRPr="00A15E8B" w:rsidRDefault="00DE4199" w:rsidP="00DE4199">
      <w:pPr>
        <w:jc w:val="both"/>
        <w:rPr>
          <w:rFonts w:ascii="Comic Sans MS" w:hAnsi="Comic Sans MS"/>
        </w:rPr>
      </w:pPr>
      <w:r w:rsidRPr="00A15E8B">
        <w:rPr>
          <w:rFonts w:ascii="Comic Sans MS" w:hAnsi="Comic Sans MS"/>
        </w:rPr>
        <w:t>Das Medium Computer bietet vielfältige Einsatzmöglichkeiten:</w:t>
      </w:r>
    </w:p>
    <w:tbl>
      <w:tblPr>
        <w:tblStyle w:val="Tabellenraster"/>
        <w:tblW w:w="0" w:type="auto"/>
        <w:tblLook w:val="04A0" w:firstRow="1" w:lastRow="0" w:firstColumn="1" w:lastColumn="0" w:noHBand="0" w:noVBand="1"/>
      </w:tblPr>
      <w:tblGrid>
        <w:gridCol w:w="4516"/>
        <w:gridCol w:w="4546"/>
      </w:tblGrid>
      <w:tr w:rsidR="00DE4199" w:rsidTr="000067AB">
        <w:tc>
          <w:tcPr>
            <w:tcW w:w="4606" w:type="dxa"/>
          </w:tcPr>
          <w:p w:rsidR="00DE4199" w:rsidRPr="00DB3F96" w:rsidRDefault="00DE4199" w:rsidP="000067AB">
            <w:pPr>
              <w:spacing w:line="360" w:lineRule="auto"/>
              <w:jc w:val="center"/>
              <w:rPr>
                <w:rFonts w:ascii="Arial" w:hAnsi="Arial" w:cs="Arial"/>
                <w:b/>
                <w:i/>
              </w:rPr>
            </w:pPr>
            <w:r w:rsidRPr="00DB3F96">
              <w:rPr>
                <w:rFonts w:ascii="Arial" w:hAnsi="Arial" w:cs="Arial"/>
                <w:b/>
                <w:i/>
              </w:rPr>
              <w:t>Klasse 1/2</w:t>
            </w:r>
          </w:p>
        </w:tc>
        <w:tc>
          <w:tcPr>
            <w:tcW w:w="4606" w:type="dxa"/>
          </w:tcPr>
          <w:p w:rsidR="00DE4199" w:rsidRPr="00DB3F96" w:rsidRDefault="00DE4199" w:rsidP="000067AB">
            <w:pPr>
              <w:spacing w:line="360" w:lineRule="auto"/>
              <w:jc w:val="center"/>
              <w:rPr>
                <w:rFonts w:ascii="Arial" w:hAnsi="Arial" w:cs="Arial"/>
                <w:b/>
                <w:i/>
              </w:rPr>
            </w:pPr>
            <w:r w:rsidRPr="00DB3F96">
              <w:rPr>
                <w:rFonts w:ascii="Arial" w:hAnsi="Arial" w:cs="Arial"/>
                <w:b/>
                <w:i/>
              </w:rPr>
              <w:t>Klasse 3/4</w:t>
            </w:r>
          </w:p>
        </w:tc>
      </w:tr>
      <w:tr w:rsidR="00DE4199" w:rsidRPr="00CF5373" w:rsidTr="000067AB">
        <w:tc>
          <w:tcPr>
            <w:tcW w:w="4606" w:type="dxa"/>
          </w:tcPr>
          <w:p w:rsidR="00DE4199" w:rsidRPr="00A15E8B" w:rsidRDefault="00DE4199" w:rsidP="006C35B4">
            <w:pPr>
              <w:numPr>
                <w:ilvl w:val="0"/>
                <w:numId w:val="31"/>
              </w:numPr>
              <w:suppressAutoHyphens/>
              <w:spacing w:after="120"/>
              <w:ind w:left="714" w:hanging="357"/>
              <w:jc w:val="both"/>
              <w:rPr>
                <w:rFonts w:ascii="Comic Sans MS" w:hAnsi="Comic Sans MS" w:cs="Arial"/>
              </w:rPr>
            </w:pPr>
            <w:r w:rsidRPr="00A15E8B">
              <w:rPr>
                <w:rFonts w:ascii="Comic Sans MS" w:hAnsi="Comic Sans MS" w:cs="Arial"/>
              </w:rPr>
              <w:t>erste Wörter und Sätze auf dem Computer schreiben</w:t>
            </w:r>
          </w:p>
          <w:p w:rsidR="00DE4199" w:rsidRPr="00A15E8B" w:rsidRDefault="00DE4199" w:rsidP="006C35B4">
            <w:pPr>
              <w:numPr>
                <w:ilvl w:val="0"/>
                <w:numId w:val="31"/>
              </w:numPr>
              <w:suppressAutoHyphens/>
              <w:spacing w:after="120"/>
              <w:ind w:left="714" w:hanging="357"/>
              <w:jc w:val="both"/>
              <w:rPr>
                <w:rFonts w:ascii="Comic Sans MS" w:hAnsi="Comic Sans MS" w:cs="Arial"/>
              </w:rPr>
            </w:pPr>
            <w:r w:rsidRPr="00A15E8B">
              <w:rPr>
                <w:rFonts w:ascii="Comic Sans MS" w:hAnsi="Comic Sans MS" w:cs="Arial"/>
              </w:rPr>
              <w:t>eigene Texte und Geschichten schreiben oder nach Vorlage abtippen</w:t>
            </w:r>
          </w:p>
          <w:p w:rsidR="00DE4199" w:rsidRPr="00CE4BF8" w:rsidRDefault="00DE4199" w:rsidP="006C35B4">
            <w:pPr>
              <w:pStyle w:val="Listenabsatz"/>
              <w:numPr>
                <w:ilvl w:val="0"/>
                <w:numId w:val="31"/>
              </w:numPr>
              <w:spacing w:after="120" w:line="240" w:lineRule="auto"/>
              <w:ind w:left="714" w:hanging="357"/>
              <w:jc w:val="both"/>
              <w:rPr>
                <w:rFonts w:ascii="Arial" w:hAnsi="Arial"/>
              </w:rPr>
            </w:pPr>
            <w:r w:rsidRPr="00A15E8B">
              <w:t>Nutzung in Wochenplanarbeit</w:t>
            </w:r>
          </w:p>
        </w:tc>
        <w:tc>
          <w:tcPr>
            <w:tcW w:w="4606" w:type="dxa"/>
          </w:tcPr>
          <w:p w:rsidR="00DE4199" w:rsidRPr="00CF5373" w:rsidRDefault="00DE4199" w:rsidP="006C35B4">
            <w:pPr>
              <w:pStyle w:val="Listenabsatz"/>
              <w:numPr>
                <w:ilvl w:val="0"/>
                <w:numId w:val="31"/>
              </w:numPr>
              <w:spacing w:after="120" w:line="240" w:lineRule="auto"/>
              <w:ind w:left="714" w:hanging="357"/>
              <w:jc w:val="both"/>
            </w:pPr>
            <w:r w:rsidRPr="00CF5373">
              <w:t>Internetrecherche zu speziellen Unterrichtsthemen bzw. Sach-themen</w:t>
            </w:r>
          </w:p>
          <w:p w:rsidR="00DE4199" w:rsidRPr="00CF5373" w:rsidRDefault="00DE4199" w:rsidP="006C35B4">
            <w:pPr>
              <w:pStyle w:val="Listenabsatz"/>
              <w:numPr>
                <w:ilvl w:val="0"/>
                <w:numId w:val="31"/>
              </w:numPr>
              <w:spacing w:after="120" w:line="240" w:lineRule="auto"/>
              <w:ind w:left="714" w:hanging="357"/>
              <w:jc w:val="both"/>
            </w:pPr>
            <w:r w:rsidRPr="00CF5373">
              <w:t>Schreiben eines informativen Textes und Integration gefundener Texte, Bilder und anderer Informationsquellen</w:t>
            </w:r>
          </w:p>
          <w:p w:rsidR="00DE4199" w:rsidRPr="00CF5373" w:rsidRDefault="00DE4199" w:rsidP="006C35B4">
            <w:pPr>
              <w:pStyle w:val="Listenabsatz"/>
              <w:numPr>
                <w:ilvl w:val="0"/>
                <w:numId w:val="31"/>
              </w:numPr>
              <w:spacing w:after="120" w:line="240" w:lineRule="auto"/>
              <w:ind w:left="714" w:hanging="357"/>
              <w:jc w:val="both"/>
            </w:pPr>
            <w:r w:rsidRPr="00CF5373">
              <w:t>Gestalten und Ausdrucken von Texten (z. B. für Plakate, Lesekiste, Leserolle etc.)</w:t>
            </w:r>
          </w:p>
          <w:p w:rsidR="00DE4199" w:rsidRPr="00CF5373" w:rsidRDefault="00DE4199" w:rsidP="006C35B4">
            <w:pPr>
              <w:pStyle w:val="Listenabsatz"/>
              <w:numPr>
                <w:ilvl w:val="0"/>
                <w:numId w:val="31"/>
              </w:numPr>
              <w:spacing w:after="120" w:line="240" w:lineRule="auto"/>
              <w:ind w:left="714" w:hanging="357"/>
              <w:jc w:val="both"/>
            </w:pPr>
            <w:r w:rsidRPr="00CF5373">
              <w:t>Schreiben fantastischer Texte</w:t>
            </w:r>
          </w:p>
          <w:p w:rsidR="00DE4199" w:rsidRPr="00CF5373" w:rsidRDefault="00DE4199" w:rsidP="006C35B4">
            <w:pPr>
              <w:pStyle w:val="Listenabsatz"/>
              <w:numPr>
                <w:ilvl w:val="0"/>
                <w:numId w:val="31"/>
              </w:numPr>
              <w:spacing w:after="120" w:line="240" w:lineRule="auto"/>
              <w:ind w:left="714" w:hanging="357"/>
            </w:pPr>
            <w:r w:rsidRPr="00CF5373">
              <w:t>Gebrauchstexte bzw. Sammlungen von Gebrauchstexten verfassen (z.B. Rezepte, Vorgangsbeschreibung, Bastelanleitung etc.)</w:t>
            </w:r>
          </w:p>
          <w:p w:rsidR="00DE4199" w:rsidRPr="00CF5373" w:rsidRDefault="00DE4199" w:rsidP="006C35B4">
            <w:pPr>
              <w:pStyle w:val="Listenabsatz"/>
              <w:numPr>
                <w:ilvl w:val="0"/>
                <w:numId w:val="31"/>
              </w:numPr>
              <w:spacing w:after="120" w:line="240" w:lineRule="auto"/>
              <w:ind w:left="714" w:hanging="357"/>
              <w:jc w:val="both"/>
            </w:pPr>
            <w:r w:rsidRPr="00CF5373">
              <w:t>eigene Texte für die Leserolle gestalten</w:t>
            </w:r>
          </w:p>
          <w:p w:rsidR="00DE4199" w:rsidRPr="00CF5373" w:rsidRDefault="00DE4199" w:rsidP="006C35B4">
            <w:pPr>
              <w:pStyle w:val="Listenabsatz"/>
              <w:numPr>
                <w:ilvl w:val="0"/>
                <w:numId w:val="31"/>
              </w:numPr>
              <w:spacing w:after="120" w:line="240" w:lineRule="auto"/>
              <w:ind w:left="714" w:hanging="357"/>
              <w:jc w:val="both"/>
            </w:pPr>
            <w:r w:rsidRPr="00CF5373">
              <w:t>eigene Texte für Buch-vorstellungen schreiben</w:t>
            </w:r>
          </w:p>
          <w:p w:rsidR="00DE4199" w:rsidRPr="00CF5373" w:rsidRDefault="00DE4199" w:rsidP="006C35B4">
            <w:pPr>
              <w:pStyle w:val="Listenabsatz"/>
              <w:numPr>
                <w:ilvl w:val="0"/>
                <w:numId w:val="31"/>
              </w:numPr>
              <w:spacing w:after="120" w:line="240" w:lineRule="auto"/>
              <w:ind w:left="714" w:hanging="357"/>
              <w:jc w:val="both"/>
            </w:pPr>
            <w:r w:rsidRPr="00CF5373">
              <w:t>Texte für Plakatpräsentationen (vor allem im Sachunterricht) mit dem Computer erstellen und illustrieren</w:t>
            </w:r>
          </w:p>
          <w:p w:rsidR="00DE4199" w:rsidRPr="00CF5373" w:rsidRDefault="00DE4199" w:rsidP="006C35B4">
            <w:pPr>
              <w:pStyle w:val="Listenabsatz"/>
              <w:numPr>
                <w:ilvl w:val="0"/>
                <w:numId w:val="31"/>
              </w:numPr>
              <w:spacing w:after="120" w:line="240" w:lineRule="auto"/>
              <w:ind w:left="714" w:hanging="357"/>
              <w:jc w:val="both"/>
              <w:rPr>
                <w:rFonts w:ascii="Arial" w:hAnsi="Arial"/>
              </w:rPr>
            </w:pPr>
            <w:r w:rsidRPr="00CF5373">
              <w:t>Nutzung in Wochenplan-/ Werkstatt- /Stationenarbeit</w:t>
            </w:r>
          </w:p>
        </w:tc>
      </w:tr>
      <w:tr w:rsidR="00DE4199" w:rsidRPr="00A15E8B" w:rsidTr="000067AB">
        <w:tc>
          <w:tcPr>
            <w:tcW w:w="9212" w:type="dxa"/>
            <w:gridSpan w:val="2"/>
          </w:tcPr>
          <w:p w:rsidR="00DE4199" w:rsidRPr="00C3557D" w:rsidRDefault="00DE4199" w:rsidP="000067AB">
            <w:pPr>
              <w:pStyle w:val="Listenabsatz"/>
              <w:spacing w:after="120" w:line="240" w:lineRule="auto"/>
              <w:ind w:left="720"/>
              <w:jc w:val="both"/>
              <w:rPr>
                <w:u w:val="single"/>
              </w:rPr>
            </w:pPr>
            <w:r w:rsidRPr="00C3557D">
              <w:rPr>
                <w:u w:val="single"/>
              </w:rPr>
              <w:t>JAHRGANGSÜBERGREIFEND:</w:t>
            </w:r>
          </w:p>
          <w:p w:rsidR="00DE4199" w:rsidRPr="00A15E8B" w:rsidRDefault="00DE4199" w:rsidP="006C35B4">
            <w:pPr>
              <w:pStyle w:val="Listenabsatz"/>
              <w:numPr>
                <w:ilvl w:val="0"/>
                <w:numId w:val="31"/>
              </w:numPr>
              <w:spacing w:after="120" w:line="240" w:lineRule="auto"/>
              <w:jc w:val="both"/>
            </w:pPr>
            <w:r>
              <w:t>„Online-Diagnose“ - Lernverlaufsdiagnostik am PC in Deutsch und Mathematik</w:t>
            </w:r>
          </w:p>
          <w:p w:rsidR="00DE4199" w:rsidRPr="00A15E8B" w:rsidRDefault="00DE4199" w:rsidP="006C35B4">
            <w:pPr>
              <w:pStyle w:val="Listenabsatz"/>
              <w:numPr>
                <w:ilvl w:val="0"/>
                <w:numId w:val="31"/>
              </w:numPr>
              <w:spacing w:after="120" w:line="240" w:lineRule="auto"/>
              <w:ind w:left="714" w:hanging="357"/>
              <w:jc w:val="both"/>
            </w:pPr>
            <w:r w:rsidRPr="00A15E8B">
              <w:t>Nutzung von Lernsoftware (Blitzrechnen, Lernwerkstatt etc.)</w:t>
            </w:r>
          </w:p>
          <w:p w:rsidR="00DE4199" w:rsidRPr="00A15E8B" w:rsidRDefault="00DE4199" w:rsidP="006C35B4">
            <w:pPr>
              <w:pStyle w:val="Listenabsatz"/>
              <w:numPr>
                <w:ilvl w:val="0"/>
                <w:numId w:val="31"/>
              </w:numPr>
              <w:spacing w:after="120" w:line="240" w:lineRule="auto"/>
              <w:ind w:left="714" w:hanging="357"/>
              <w:jc w:val="both"/>
            </w:pPr>
            <w:r w:rsidRPr="00A15E8B">
              <w:t>differenzierte Förderung und Forderung sowohl im regulären Unterricht als auch in Förderkursen</w:t>
            </w:r>
          </w:p>
          <w:p w:rsidR="00DE4199" w:rsidRDefault="00DE4199" w:rsidP="006C35B4">
            <w:pPr>
              <w:pStyle w:val="Listenabsatz"/>
              <w:numPr>
                <w:ilvl w:val="0"/>
                <w:numId w:val="31"/>
              </w:numPr>
              <w:spacing w:after="120" w:line="240" w:lineRule="auto"/>
              <w:ind w:left="714" w:hanging="357"/>
              <w:jc w:val="both"/>
            </w:pPr>
            <w:r w:rsidRPr="00A15E8B">
              <w:t>Computer-AG</w:t>
            </w:r>
          </w:p>
          <w:p w:rsidR="00DE4199" w:rsidRPr="00A15E8B" w:rsidRDefault="00DE4199" w:rsidP="006C35B4">
            <w:pPr>
              <w:pStyle w:val="Listenabsatz"/>
              <w:numPr>
                <w:ilvl w:val="0"/>
                <w:numId w:val="31"/>
              </w:numPr>
              <w:spacing w:after="120" w:line="240" w:lineRule="auto"/>
              <w:ind w:left="714" w:hanging="357"/>
              <w:jc w:val="both"/>
            </w:pPr>
            <w:r w:rsidRPr="00CF5373">
              <w:t>Antolin-Programm (Online-Lese-Quiz)</w:t>
            </w:r>
          </w:p>
        </w:tc>
      </w:tr>
    </w:tbl>
    <w:p w:rsidR="00560CA8" w:rsidRDefault="00560CA8">
      <w:pPr>
        <w:pStyle w:val="Textkrper"/>
        <w:spacing w:line="360" w:lineRule="auto"/>
        <w:jc w:val="both"/>
        <w:rPr>
          <w:rFonts w:ascii="Comic Sans MS" w:hAnsi="Comic Sans MS"/>
          <w:b/>
          <w:sz w:val="36"/>
          <w:szCs w:val="36"/>
          <w:u w:val="single"/>
        </w:rPr>
      </w:pPr>
    </w:p>
    <w:p w:rsidR="00FC462D" w:rsidRPr="005C4582" w:rsidRDefault="002220D8">
      <w:pPr>
        <w:pStyle w:val="Textkrper"/>
        <w:spacing w:line="360" w:lineRule="auto"/>
        <w:jc w:val="both"/>
        <w:rPr>
          <w:rFonts w:ascii="Comic Sans MS" w:hAnsi="Comic Sans MS"/>
          <w:b/>
          <w:sz w:val="36"/>
          <w:szCs w:val="36"/>
          <w:u w:val="single"/>
        </w:rPr>
      </w:pPr>
      <w:r w:rsidRPr="005C4582">
        <w:rPr>
          <w:rFonts w:ascii="Comic Sans MS" w:hAnsi="Comic Sans MS"/>
          <w:b/>
          <w:sz w:val="36"/>
          <w:szCs w:val="36"/>
          <w:u w:val="single"/>
        </w:rPr>
        <w:t>5</w:t>
      </w:r>
      <w:r w:rsidR="00C5039F" w:rsidRPr="005C4582">
        <w:rPr>
          <w:rFonts w:ascii="Comic Sans MS" w:hAnsi="Comic Sans MS"/>
          <w:b/>
          <w:sz w:val="36"/>
          <w:szCs w:val="36"/>
          <w:u w:val="single"/>
        </w:rPr>
        <w:t>.</w:t>
      </w:r>
      <w:r w:rsidRPr="005C4582">
        <w:rPr>
          <w:rFonts w:ascii="Comic Sans MS" w:hAnsi="Comic Sans MS"/>
          <w:b/>
          <w:sz w:val="36"/>
          <w:szCs w:val="36"/>
          <w:u w:val="single"/>
        </w:rPr>
        <w:t xml:space="preserve"> Anhang</w:t>
      </w:r>
    </w:p>
    <w:p w:rsidR="00A03AB6" w:rsidRPr="000B79D3" w:rsidRDefault="00A03AB6" w:rsidP="00A03AB6">
      <w:pPr>
        <w:pStyle w:val="Titel"/>
        <w:rPr>
          <w:rFonts w:ascii="Comic Sans MS" w:hAnsi="Comic Sans MS" w:cs="Arial"/>
          <w:b w:val="0"/>
          <w:bCs w:val="0"/>
          <w:sz w:val="40"/>
          <w:szCs w:val="40"/>
          <w:u w:val="single"/>
        </w:rPr>
      </w:pPr>
      <w:r w:rsidRPr="000B79D3">
        <w:rPr>
          <w:rFonts w:ascii="Comic Sans MS" w:hAnsi="Comic Sans MS" w:cs="Arial"/>
          <w:b w:val="0"/>
          <w:bCs w:val="0"/>
          <w:sz w:val="40"/>
          <w:szCs w:val="40"/>
          <w:u w:val="single"/>
        </w:rPr>
        <w:t>Elternsprechtagskonzept</w:t>
      </w:r>
    </w:p>
    <w:p w:rsidR="00A03AB6" w:rsidRPr="000B79D3" w:rsidRDefault="00A03AB6" w:rsidP="00A03AB6">
      <w:pPr>
        <w:pStyle w:val="Titel"/>
        <w:jc w:val="left"/>
        <w:rPr>
          <w:rFonts w:ascii="Comic Sans MS" w:hAnsi="Comic Sans MS" w:cs="Arial"/>
          <w:b w:val="0"/>
          <w:bCs w:val="0"/>
          <w:sz w:val="24"/>
          <w:u w:val="single"/>
        </w:rPr>
      </w:pPr>
    </w:p>
    <w:p w:rsidR="00A03AB6" w:rsidRPr="004047C0" w:rsidRDefault="00A03AB6" w:rsidP="00A03AB6">
      <w:pPr>
        <w:rPr>
          <w:rFonts w:ascii="Comic Sans MS" w:hAnsi="Comic Sans MS" w:cs="Arial"/>
          <w:szCs w:val="28"/>
        </w:rPr>
      </w:pPr>
      <w:r w:rsidRPr="004047C0">
        <w:rPr>
          <w:rFonts w:ascii="Comic Sans MS" w:hAnsi="Comic Sans MS" w:cs="Arial"/>
          <w:szCs w:val="28"/>
        </w:rPr>
        <w:t>Grundsätzlich</w:t>
      </w:r>
      <w:r w:rsidR="00661766" w:rsidRPr="004047C0">
        <w:rPr>
          <w:rFonts w:ascii="Comic Sans MS" w:hAnsi="Comic Sans MS" w:cs="Arial"/>
          <w:szCs w:val="28"/>
        </w:rPr>
        <w:t xml:space="preserve"> sind in allen </w:t>
      </w:r>
      <w:r w:rsidR="004047C0" w:rsidRPr="004047C0">
        <w:rPr>
          <w:rFonts w:ascii="Comic Sans MS" w:hAnsi="Comic Sans MS" w:cs="Arial"/>
          <w:szCs w:val="28"/>
        </w:rPr>
        <w:t>Jahrgangsstufen auch außerhalb der Elternsprechzeiten</w:t>
      </w:r>
      <w:r w:rsidR="004047C0">
        <w:rPr>
          <w:rFonts w:ascii="Comic Sans MS" w:hAnsi="Comic Sans MS" w:cs="Arial"/>
          <w:szCs w:val="28"/>
        </w:rPr>
        <w:t xml:space="preserve"> je nach Bedarf Gespräche möglich und wichtig.</w:t>
      </w:r>
    </w:p>
    <w:p w:rsidR="00A03AB6" w:rsidRPr="000B79D3" w:rsidRDefault="00A03AB6" w:rsidP="00A03AB6">
      <w:pPr>
        <w:rPr>
          <w:rFonts w:ascii="Comic Sans MS" w:hAnsi="Comic Sans MS" w:cs="Arial"/>
          <w:szCs w:val="28"/>
        </w:rPr>
      </w:pPr>
      <w:r w:rsidRPr="000B79D3">
        <w:rPr>
          <w:rFonts w:ascii="Comic Sans MS" w:hAnsi="Comic Sans MS" w:cs="Arial"/>
          <w:szCs w:val="28"/>
        </w:rPr>
        <w:t>Für jedes Gespräch gilt:</w:t>
      </w:r>
    </w:p>
    <w:p w:rsidR="00A03AB6" w:rsidRPr="000B79D3" w:rsidRDefault="004453ED" w:rsidP="006C35B4">
      <w:pPr>
        <w:numPr>
          <w:ilvl w:val="0"/>
          <w:numId w:val="25"/>
        </w:numPr>
        <w:rPr>
          <w:rFonts w:ascii="Comic Sans MS" w:hAnsi="Comic Sans MS" w:cs="Arial"/>
        </w:rPr>
      </w:pPr>
      <w:r>
        <w:rPr>
          <w:rFonts w:ascii="Comic Sans MS" w:hAnsi="Comic Sans MS" w:cs="Arial"/>
        </w:rPr>
        <w:t>S</w:t>
      </w:r>
      <w:r w:rsidR="00A03AB6" w:rsidRPr="000B79D3">
        <w:rPr>
          <w:rFonts w:ascii="Comic Sans MS" w:hAnsi="Comic Sans MS" w:cs="Arial"/>
        </w:rPr>
        <w:t>owohl Lehrkraft als auch Eltern können um ein Gespräch bitten</w:t>
      </w:r>
    </w:p>
    <w:p w:rsidR="00A03AB6" w:rsidRPr="000B79D3" w:rsidRDefault="00A03AB6" w:rsidP="006C35B4">
      <w:pPr>
        <w:numPr>
          <w:ilvl w:val="0"/>
          <w:numId w:val="25"/>
        </w:numPr>
        <w:rPr>
          <w:rFonts w:ascii="Comic Sans MS" w:hAnsi="Comic Sans MS" w:cs="Arial"/>
        </w:rPr>
      </w:pPr>
      <w:r w:rsidRPr="000B79D3">
        <w:rPr>
          <w:rFonts w:ascii="Comic Sans MS" w:hAnsi="Comic Sans MS" w:cs="Arial"/>
        </w:rPr>
        <w:t>Probleme werden frühzeitig angesprochen</w:t>
      </w:r>
    </w:p>
    <w:p w:rsidR="00A03AB6" w:rsidRPr="000B79D3" w:rsidRDefault="004453ED" w:rsidP="006C35B4">
      <w:pPr>
        <w:numPr>
          <w:ilvl w:val="0"/>
          <w:numId w:val="25"/>
        </w:numPr>
        <w:rPr>
          <w:rFonts w:ascii="Comic Sans MS" w:hAnsi="Comic Sans MS" w:cs="Arial"/>
        </w:rPr>
      </w:pPr>
      <w:r>
        <w:rPr>
          <w:rFonts w:ascii="Comic Sans MS" w:hAnsi="Comic Sans MS" w:cs="Arial"/>
        </w:rPr>
        <w:t>D</w:t>
      </w:r>
      <w:r w:rsidR="00A03AB6" w:rsidRPr="000B79D3">
        <w:rPr>
          <w:rFonts w:ascii="Comic Sans MS" w:hAnsi="Comic Sans MS" w:cs="Arial"/>
        </w:rPr>
        <w:t>er momentane Leistungsstand wird erläutert</w:t>
      </w:r>
    </w:p>
    <w:p w:rsidR="00A03AB6" w:rsidRPr="000B79D3" w:rsidRDefault="00A03AB6" w:rsidP="006C35B4">
      <w:pPr>
        <w:numPr>
          <w:ilvl w:val="0"/>
          <w:numId w:val="25"/>
        </w:numPr>
        <w:rPr>
          <w:rFonts w:ascii="Comic Sans MS" w:hAnsi="Comic Sans MS" w:cs="Arial"/>
        </w:rPr>
      </w:pPr>
      <w:r w:rsidRPr="000B79D3">
        <w:rPr>
          <w:rFonts w:ascii="Comic Sans MS" w:hAnsi="Comic Sans MS" w:cs="Arial"/>
        </w:rPr>
        <w:t>Gespräche mit Fachlehrern sind gesondert zu vereinbaren</w:t>
      </w:r>
    </w:p>
    <w:p w:rsidR="00A03AB6" w:rsidRPr="000B79D3" w:rsidRDefault="00A03AB6" w:rsidP="00A03AB6">
      <w:pPr>
        <w:rPr>
          <w:rFonts w:ascii="Comic Sans MS" w:hAnsi="Comic Sans MS" w:cs="Arial"/>
        </w:rPr>
      </w:pPr>
    </w:p>
    <w:p w:rsidR="00A03AB6" w:rsidRPr="000B79D3" w:rsidRDefault="00A03AB6" w:rsidP="006C35B4">
      <w:pPr>
        <w:numPr>
          <w:ilvl w:val="0"/>
          <w:numId w:val="24"/>
        </w:numPr>
        <w:rPr>
          <w:rFonts w:ascii="Comic Sans MS" w:hAnsi="Comic Sans MS" w:cs="Arial"/>
          <w:b/>
        </w:rPr>
      </w:pPr>
      <w:r w:rsidRPr="000B79D3">
        <w:rPr>
          <w:rFonts w:ascii="Comic Sans MS" w:hAnsi="Comic Sans MS" w:cs="Arial"/>
          <w:b/>
        </w:rPr>
        <w:t>Klassen (Stammgruppe Flex)</w:t>
      </w:r>
    </w:p>
    <w:p w:rsidR="00A03AB6" w:rsidRDefault="004453ED" w:rsidP="006C35B4">
      <w:pPr>
        <w:numPr>
          <w:ilvl w:val="0"/>
          <w:numId w:val="25"/>
        </w:numPr>
        <w:rPr>
          <w:rFonts w:ascii="Comic Sans MS" w:hAnsi="Comic Sans MS" w:cs="Arial"/>
        </w:rPr>
      </w:pPr>
      <w:r>
        <w:rPr>
          <w:rFonts w:ascii="Comic Sans MS" w:hAnsi="Comic Sans MS" w:cs="Arial"/>
        </w:rPr>
        <w:t>D</w:t>
      </w:r>
      <w:r w:rsidR="00A03AB6" w:rsidRPr="000B79D3">
        <w:rPr>
          <w:rFonts w:ascii="Comic Sans MS" w:hAnsi="Comic Sans MS" w:cs="Arial"/>
        </w:rPr>
        <w:t xml:space="preserve">ie Gespräche </w:t>
      </w:r>
      <w:r w:rsidR="004047C0">
        <w:rPr>
          <w:rFonts w:ascii="Comic Sans MS" w:hAnsi="Comic Sans MS" w:cs="Arial"/>
        </w:rPr>
        <w:t>finden von Dezember bis März statt.</w:t>
      </w:r>
    </w:p>
    <w:p w:rsidR="004047C0" w:rsidRPr="000B79D3" w:rsidRDefault="004047C0" w:rsidP="006C35B4">
      <w:pPr>
        <w:numPr>
          <w:ilvl w:val="0"/>
          <w:numId w:val="25"/>
        </w:numPr>
        <w:rPr>
          <w:rFonts w:ascii="Comic Sans MS" w:hAnsi="Comic Sans MS" w:cs="Arial"/>
        </w:rPr>
      </w:pPr>
      <w:r>
        <w:rPr>
          <w:rFonts w:ascii="Comic Sans MS" w:hAnsi="Comic Sans MS" w:cs="Arial"/>
        </w:rPr>
        <w:t>Eltern werden 1 Woche vorher eingeladen</w:t>
      </w:r>
    </w:p>
    <w:p w:rsidR="00A03AB6" w:rsidRPr="000B79D3" w:rsidRDefault="004453ED" w:rsidP="006C35B4">
      <w:pPr>
        <w:numPr>
          <w:ilvl w:val="0"/>
          <w:numId w:val="25"/>
        </w:numPr>
        <w:rPr>
          <w:rFonts w:ascii="Comic Sans MS" w:hAnsi="Comic Sans MS" w:cs="Arial"/>
        </w:rPr>
      </w:pPr>
      <w:r>
        <w:rPr>
          <w:rFonts w:ascii="Comic Sans MS" w:hAnsi="Comic Sans MS" w:cs="Arial"/>
        </w:rPr>
        <w:t>G</w:t>
      </w:r>
      <w:r w:rsidR="00A03AB6" w:rsidRPr="000B79D3">
        <w:rPr>
          <w:rFonts w:ascii="Comic Sans MS" w:hAnsi="Comic Sans MS" w:cs="Arial"/>
        </w:rPr>
        <w:t>rundsätzliche Unklarheiten werden geklärt</w:t>
      </w:r>
    </w:p>
    <w:p w:rsidR="00A03AB6" w:rsidRPr="000B79D3" w:rsidRDefault="00A03AB6" w:rsidP="00A03AB6">
      <w:pPr>
        <w:ind w:left="1080"/>
        <w:rPr>
          <w:rFonts w:ascii="Comic Sans MS" w:hAnsi="Comic Sans MS" w:cs="Arial"/>
        </w:rPr>
      </w:pPr>
    </w:p>
    <w:p w:rsidR="00A03AB6" w:rsidRPr="000B79D3" w:rsidRDefault="00A03AB6" w:rsidP="006C35B4">
      <w:pPr>
        <w:numPr>
          <w:ilvl w:val="0"/>
          <w:numId w:val="24"/>
        </w:numPr>
        <w:rPr>
          <w:rFonts w:ascii="Comic Sans MS" w:hAnsi="Comic Sans MS" w:cs="Arial"/>
          <w:b/>
        </w:rPr>
      </w:pPr>
      <w:r w:rsidRPr="000B79D3">
        <w:rPr>
          <w:rFonts w:ascii="Comic Sans MS" w:hAnsi="Comic Sans MS" w:cs="Arial"/>
          <w:b/>
        </w:rPr>
        <w:t>Klassen (Stammgruppe Flex)</w:t>
      </w:r>
    </w:p>
    <w:p w:rsidR="00A03AB6" w:rsidRPr="000B79D3" w:rsidRDefault="004453ED" w:rsidP="006C35B4">
      <w:pPr>
        <w:numPr>
          <w:ilvl w:val="0"/>
          <w:numId w:val="26"/>
        </w:numPr>
        <w:rPr>
          <w:rFonts w:ascii="Comic Sans MS" w:hAnsi="Comic Sans MS" w:cs="Arial"/>
        </w:rPr>
      </w:pPr>
      <w:r>
        <w:rPr>
          <w:rFonts w:ascii="Comic Sans MS" w:hAnsi="Comic Sans MS" w:cs="Arial"/>
        </w:rPr>
        <w:t>N</w:t>
      </w:r>
      <w:r w:rsidR="00A03AB6" w:rsidRPr="000B79D3">
        <w:rPr>
          <w:rFonts w:ascii="Comic Sans MS" w:hAnsi="Comic Sans MS" w:cs="Arial"/>
        </w:rPr>
        <w:t xml:space="preserve">ach den </w:t>
      </w:r>
      <w:r w:rsidR="00A03AB6" w:rsidRPr="000B79D3">
        <w:rPr>
          <w:rFonts w:ascii="Comic Sans MS" w:hAnsi="Comic Sans MS" w:cs="Arial"/>
          <w:b/>
        </w:rPr>
        <w:t>Weihnachtsferien bis Mitte März</w:t>
      </w:r>
      <w:r w:rsidR="00A03AB6" w:rsidRPr="000B79D3">
        <w:rPr>
          <w:rFonts w:ascii="Comic Sans MS" w:hAnsi="Comic Sans MS" w:cs="Arial"/>
        </w:rPr>
        <w:t xml:space="preserve"> finden die Gespräche statt</w:t>
      </w:r>
    </w:p>
    <w:p w:rsidR="00A03AB6" w:rsidRPr="000B79D3" w:rsidRDefault="00A03AB6" w:rsidP="006C35B4">
      <w:pPr>
        <w:numPr>
          <w:ilvl w:val="0"/>
          <w:numId w:val="26"/>
        </w:numPr>
        <w:rPr>
          <w:rFonts w:ascii="Comic Sans MS" w:hAnsi="Comic Sans MS" w:cs="Arial"/>
        </w:rPr>
      </w:pPr>
      <w:r w:rsidRPr="000B79D3">
        <w:rPr>
          <w:rFonts w:ascii="Comic Sans MS" w:hAnsi="Comic Sans MS" w:cs="Arial"/>
        </w:rPr>
        <w:t>ggf. ist spätestens hier auf eine dreijährige Verweildauer hinzuweisen</w:t>
      </w:r>
    </w:p>
    <w:p w:rsidR="00A03AB6" w:rsidRPr="000B79D3" w:rsidRDefault="00A03AB6" w:rsidP="00A03AB6">
      <w:pPr>
        <w:ind w:left="360"/>
        <w:rPr>
          <w:rFonts w:ascii="Comic Sans MS" w:hAnsi="Comic Sans MS" w:cs="Arial"/>
        </w:rPr>
      </w:pPr>
    </w:p>
    <w:p w:rsidR="00A03AB6" w:rsidRPr="000B79D3" w:rsidRDefault="00A03AB6" w:rsidP="006C35B4">
      <w:pPr>
        <w:numPr>
          <w:ilvl w:val="0"/>
          <w:numId w:val="24"/>
        </w:numPr>
        <w:rPr>
          <w:rFonts w:ascii="Comic Sans MS" w:hAnsi="Comic Sans MS" w:cs="Arial"/>
          <w:b/>
        </w:rPr>
      </w:pPr>
      <w:r w:rsidRPr="000B79D3">
        <w:rPr>
          <w:rFonts w:ascii="Comic Sans MS" w:hAnsi="Comic Sans MS" w:cs="Arial"/>
          <w:b/>
        </w:rPr>
        <w:t>Klassen</w:t>
      </w:r>
    </w:p>
    <w:p w:rsidR="00A03AB6" w:rsidRPr="000B79D3" w:rsidRDefault="004453ED" w:rsidP="006C35B4">
      <w:pPr>
        <w:numPr>
          <w:ilvl w:val="0"/>
          <w:numId w:val="27"/>
        </w:numPr>
        <w:rPr>
          <w:rFonts w:ascii="Comic Sans MS" w:hAnsi="Comic Sans MS" w:cs="Arial"/>
        </w:rPr>
      </w:pPr>
      <w:r>
        <w:rPr>
          <w:rFonts w:ascii="Comic Sans MS" w:hAnsi="Comic Sans MS" w:cs="Arial"/>
        </w:rPr>
        <w:t>V</w:t>
      </w:r>
      <w:r w:rsidR="00A03AB6" w:rsidRPr="000B79D3">
        <w:rPr>
          <w:rFonts w:ascii="Comic Sans MS" w:hAnsi="Comic Sans MS" w:cs="Arial"/>
        </w:rPr>
        <w:t xml:space="preserve">on </w:t>
      </w:r>
      <w:r w:rsidR="00A03AB6" w:rsidRPr="000B79D3">
        <w:rPr>
          <w:rFonts w:ascii="Comic Sans MS" w:hAnsi="Comic Sans MS" w:cs="Arial"/>
          <w:b/>
        </w:rPr>
        <w:t>Februar bis April</w:t>
      </w:r>
      <w:r w:rsidR="00A03AB6" w:rsidRPr="000B79D3">
        <w:rPr>
          <w:rFonts w:ascii="Comic Sans MS" w:hAnsi="Comic Sans MS" w:cs="Arial"/>
        </w:rPr>
        <w:t xml:space="preserve"> finden die Gespräche statt</w:t>
      </w:r>
    </w:p>
    <w:p w:rsidR="00A03AB6" w:rsidRPr="000B79D3" w:rsidRDefault="004453ED" w:rsidP="006C35B4">
      <w:pPr>
        <w:numPr>
          <w:ilvl w:val="0"/>
          <w:numId w:val="27"/>
        </w:numPr>
        <w:rPr>
          <w:rFonts w:ascii="Comic Sans MS" w:hAnsi="Comic Sans MS" w:cs="Arial"/>
        </w:rPr>
      </w:pPr>
      <w:r>
        <w:rPr>
          <w:rFonts w:ascii="Comic Sans MS" w:hAnsi="Comic Sans MS" w:cs="Arial"/>
        </w:rPr>
        <w:t>A</w:t>
      </w:r>
      <w:r w:rsidR="00A03AB6" w:rsidRPr="000B79D3">
        <w:rPr>
          <w:rFonts w:ascii="Comic Sans MS" w:hAnsi="Comic Sans MS" w:cs="Arial"/>
        </w:rPr>
        <w:t>uf eine mögliche Nichtversetzung bzw. auf die Möglichkeit einer freiwilligen Rücknahme ist hinzuweisen</w:t>
      </w:r>
    </w:p>
    <w:p w:rsidR="00A03AB6" w:rsidRPr="000B79D3" w:rsidRDefault="00A03AB6" w:rsidP="00A03AB6">
      <w:pPr>
        <w:ind w:left="360"/>
        <w:rPr>
          <w:rFonts w:ascii="Comic Sans MS" w:hAnsi="Comic Sans MS" w:cs="Arial"/>
        </w:rPr>
      </w:pPr>
    </w:p>
    <w:p w:rsidR="00A03AB6" w:rsidRPr="000B79D3" w:rsidRDefault="00A03AB6" w:rsidP="006C35B4">
      <w:pPr>
        <w:numPr>
          <w:ilvl w:val="0"/>
          <w:numId w:val="24"/>
        </w:numPr>
        <w:rPr>
          <w:rFonts w:ascii="Comic Sans MS" w:hAnsi="Comic Sans MS" w:cs="Arial"/>
          <w:b/>
        </w:rPr>
      </w:pPr>
      <w:r w:rsidRPr="000B79D3">
        <w:rPr>
          <w:rFonts w:ascii="Comic Sans MS" w:hAnsi="Comic Sans MS" w:cs="Arial"/>
          <w:b/>
        </w:rPr>
        <w:t>Klassen</w:t>
      </w:r>
    </w:p>
    <w:p w:rsidR="00A03AB6" w:rsidRPr="000B79D3" w:rsidRDefault="004453ED" w:rsidP="006C35B4">
      <w:pPr>
        <w:numPr>
          <w:ilvl w:val="0"/>
          <w:numId w:val="28"/>
        </w:numPr>
        <w:rPr>
          <w:rFonts w:ascii="Comic Sans MS" w:hAnsi="Comic Sans MS" w:cs="Arial"/>
        </w:rPr>
      </w:pPr>
      <w:r>
        <w:rPr>
          <w:rFonts w:ascii="Comic Sans MS" w:hAnsi="Comic Sans MS" w:cs="Arial"/>
        </w:rPr>
        <w:t>N</w:t>
      </w:r>
      <w:r w:rsidR="00A03AB6" w:rsidRPr="000B79D3">
        <w:rPr>
          <w:rFonts w:ascii="Comic Sans MS" w:hAnsi="Comic Sans MS" w:cs="Arial"/>
        </w:rPr>
        <w:t xml:space="preserve">ach den </w:t>
      </w:r>
      <w:r w:rsidR="00A03AB6" w:rsidRPr="000B79D3">
        <w:rPr>
          <w:rFonts w:ascii="Comic Sans MS" w:hAnsi="Comic Sans MS" w:cs="Arial"/>
          <w:b/>
        </w:rPr>
        <w:t>Halbjahreszeugnissen bis zum Abgabetermin der Anmeld</w:t>
      </w:r>
      <w:r w:rsidR="00B577DC">
        <w:rPr>
          <w:rFonts w:ascii="Comic Sans MS" w:hAnsi="Comic Sans MS" w:cs="Arial"/>
          <w:b/>
        </w:rPr>
        <w:t>e</w:t>
      </w:r>
      <w:r w:rsidR="00A03AB6" w:rsidRPr="000B79D3">
        <w:rPr>
          <w:rFonts w:ascii="Comic Sans MS" w:hAnsi="Comic Sans MS" w:cs="Arial"/>
          <w:b/>
        </w:rPr>
        <w:t>formulare</w:t>
      </w:r>
      <w:r w:rsidR="00A03AB6" w:rsidRPr="000B79D3">
        <w:rPr>
          <w:rFonts w:ascii="Comic Sans MS" w:hAnsi="Comic Sans MS" w:cs="Arial"/>
        </w:rPr>
        <w:t xml:space="preserve"> finden die Gespräche </w:t>
      </w:r>
      <w:r w:rsidR="00B577DC">
        <w:rPr>
          <w:rFonts w:ascii="Comic Sans MS" w:hAnsi="Comic Sans MS" w:cs="Arial"/>
        </w:rPr>
        <w:t xml:space="preserve">hinsichtlich der weiterführenden Schule </w:t>
      </w:r>
      <w:r w:rsidR="00A03AB6" w:rsidRPr="000B79D3">
        <w:rPr>
          <w:rFonts w:ascii="Comic Sans MS" w:hAnsi="Comic Sans MS" w:cs="Arial"/>
        </w:rPr>
        <w:t>statt</w:t>
      </w:r>
      <w:r w:rsidR="00B577DC">
        <w:rPr>
          <w:rFonts w:ascii="Comic Sans MS" w:hAnsi="Comic Sans MS" w:cs="Arial"/>
        </w:rPr>
        <w:t>.</w:t>
      </w:r>
    </w:p>
    <w:p w:rsidR="00A03AB6" w:rsidRPr="00B577DC" w:rsidRDefault="004453ED" w:rsidP="006C35B4">
      <w:pPr>
        <w:numPr>
          <w:ilvl w:val="0"/>
          <w:numId w:val="28"/>
        </w:numPr>
        <w:rPr>
          <w:rFonts w:ascii="Comic Sans MS" w:hAnsi="Comic Sans MS" w:cs="Arial"/>
        </w:rPr>
      </w:pPr>
      <w:r>
        <w:rPr>
          <w:rFonts w:ascii="Comic Sans MS" w:hAnsi="Comic Sans MS" w:cs="Arial"/>
        </w:rPr>
        <w:t>E</w:t>
      </w:r>
      <w:r w:rsidR="00A03AB6" w:rsidRPr="00B577DC">
        <w:rPr>
          <w:rFonts w:ascii="Comic Sans MS" w:hAnsi="Comic Sans MS" w:cs="Arial"/>
        </w:rPr>
        <w:t xml:space="preserve">s besteht die Möglichkeit, bereits vor den Weihnachtsferien Einzelgespräche </w:t>
      </w:r>
      <w:r w:rsidR="00B577DC" w:rsidRPr="00B577DC">
        <w:rPr>
          <w:rFonts w:ascii="Comic Sans MS" w:hAnsi="Comic Sans MS" w:cs="Arial"/>
        </w:rPr>
        <w:t>zur</w:t>
      </w:r>
      <w:r w:rsidR="00A03AB6" w:rsidRPr="00B577DC">
        <w:rPr>
          <w:rFonts w:ascii="Comic Sans MS" w:hAnsi="Comic Sans MS" w:cs="Arial"/>
        </w:rPr>
        <w:t xml:space="preserve"> weiterführenden Schule bei problematischer bzw. sehr eindeutiger Sachlage zu führen</w:t>
      </w:r>
      <w:r w:rsidR="00B577DC" w:rsidRPr="00B577DC">
        <w:rPr>
          <w:rFonts w:ascii="Comic Sans MS" w:hAnsi="Comic Sans MS" w:cs="Arial"/>
        </w:rPr>
        <w:t>.</w:t>
      </w:r>
    </w:p>
    <w:p w:rsidR="00A03AB6" w:rsidRPr="000B79D3" w:rsidRDefault="004453ED" w:rsidP="006C35B4">
      <w:pPr>
        <w:pStyle w:val="Textkrper-Zeileneinzug"/>
        <w:numPr>
          <w:ilvl w:val="0"/>
          <w:numId w:val="28"/>
        </w:numPr>
        <w:rPr>
          <w:rFonts w:ascii="Comic Sans MS" w:hAnsi="Comic Sans MS" w:cs="Arial"/>
          <w:sz w:val="24"/>
        </w:rPr>
      </w:pPr>
      <w:r>
        <w:rPr>
          <w:rFonts w:ascii="Comic Sans MS" w:hAnsi="Comic Sans MS" w:cs="Arial"/>
          <w:sz w:val="24"/>
        </w:rPr>
        <w:t>A</w:t>
      </w:r>
      <w:r w:rsidR="00A03AB6" w:rsidRPr="000B79D3">
        <w:rPr>
          <w:rFonts w:ascii="Comic Sans MS" w:hAnsi="Comic Sans MS" w:cs="Arial"/>
          <w:sz w:val="24"/>
        </w:rPr>
        <w:t>uf eine mögliche Nichtversetzung bzw. auf die Möglichkeit einer freiwilligen Rücknahme ist hinzuweisen</w:t>
      </w:r>
    </w:p>
    <w:p w:rsidR="00A03AB6" w:rsidRPr="00B577DC" w:rsidRDefault="00A03AB6" w:rsidP="00AC1AEA">
      <w:pPr>
        <w:pStyle w:val="Textkrper-Zeileneinzug"/>
        <w:ind w:left="0"/>
        <w:rPr>
          <w:rFonts w:ascii="Comic Sans MS" w:hAnsi="Comic Sans MS" w:cs="Arial"/>
          <w:sz w:val="24"/>
        </w:rPr>
      </w:pPr>
      <w:r w:rsidRPr="00B577DC">
        <w:rPr>
          <w:rFonts w:ascii="Comic Sans MS" w:hAnsi="Comic Sans MS" w:cs="Arial"/>
          <w:iCs/>
          <w:sz w:val="24"/>
        </w:rPr>
        <w:t>Die Festlegungen orientieren sich an einer Erlenbachschule mit Flex.</w:t>
      </w:r>
    </w:p>
    <w:p w:rsidR="00A03AB6" w:rsidRDefault="00A03AB6" w:rsidP="00D75A10">
      <w:pPr>
        <w:rPr>
          <w:rFonts w:ascii="Comic Sans MS" w:hAnsi="Comic Sans MS"/>
          <w:sz w:val="28"/>
          <w:u w:val="single"/>
        </w:rPr>
      </w:pPr>
    </w:p>
    <w:p w:rsidR="00A03AB6" w:rsidRDefault="00A03AB6" w:rsidP="00D75A10">
      <w:pPr>
        <w:rPr>
          <w:rFonts w:ascii="Comic Sans MS" w:hAnsi="Comic Sans MS"/>
          <w:sz w:val="28"/>
          <w:u w:val="single"/>
        </w:rPr>
      </w:pPr>
    </w:p>
    <w:p w:rsidR="004C4AD9" w:rsidRPr="00E1699F" w:rsidRDefault="004C4AD9" w:rsidP="004C4AD9">
      <w:pPr>
        <w:rPr>
          <w:rFonts w:ascii="Comic Sans MS" w:hAnsi="Comic Sans MS"/>
          <w:sz w:val="28"/>
          <w:u w:val="single"/>
        </w:rPr>
      </w:pPr>
      <w:r w:rsidRPr="00E1699F">
        <w:rPr>
          <w:rFonts w:ascii="Comic Sans MS" w:hAnsi="Comic Sans MS"/>
          <w:sz w:val="28"/>
          <w:u w:val="single"/>
        </w:rPr>
        <w:t>Evaluation zu dem Curriculum „Methodentraining“:Schuljahr 2013/14</w:t>
      </w:r>
    </w:p>
    <w:p w:rsidR="004C4AD9" w:rsidRPr="00CE2EE2" w:rsidRDefault="004C4AD9" w:rsidP="004C4AD9">
      <w:pPr>
        <w:rPr>
          <w:rFonts w:ascii="Comic Sans MS" w:hAnsi="Comic Sans MS"/>
          <w:sz w:val="16"/>
          <w:szCs w:val="16"/>
          <w:u w:val="single"/>
        </w:rPr>
      </w:pPr>
    </w:p>
    <w:p w:rsidR="004C4AD9" w:rsidRPr="00E1699F" w:rsidRDefault="004C4AD9" w:rsidP="004C4AD9">
      <w:pPr>
        <w:jc w:val="both"/>
        <w:rPr>
          <w:rFonts w:ascii="Comic Sans MS" w:hAnsi="Comic Sans MS"/>
        </w:rPr>
      </w:pPr>
      <w:r w:rsidRPr="00E1699F">
        <w:rPr>
          <w:rFonts w:ascii="Comic Sans MS" w:hAnsi="Comic Sans MS"/>
        </w:rPr>
        <w:t>Seit der Teilnahme des gesamten Kollegiums an der Fortbildung „Methodentraining in der Grundschule“ sind sechs Jahre vergangen. In den letzten Jahren wurden an unserer Schule nur in den Jahrgangsstufen eins und zwei vermehrt Trainingstage mit den Kindern durchgeführt. Die Prinzipien des Methodentrainings fanden immer mehr Einlass in den normalen Unterrichtsablauf, ist mehrheitlich Bestandteil unserer erfolgreichen Unterrichtsarbeit geworden und findet nicht nur an wenigen Tagen im Jahr statt.</w:t>
      </w:r>
    </w:p>
    <w:p w:rsidR="004C4AD9" w:rsidRPr="00E1699F" w:rsidRDefault="004453ED" w:rsidP="006C35B4">
      <w:pPr>
        <w:numPr>
          <w:ilvl w:val="0"/>
          <w:numId w:val="23"/>
        </w:numPr>
        <w:rPr>
          <w:rFonts w:ascii="Comic Sans MS" w:hAnsi="Comic Sans MS"/>
        </w:rPr>
      </w:pPr>
      <w:r>
        <w:rPr>
          <w:rFonts w:ascii="Comic Sans MS" w:hAnsi="Comic Sans MS"/>
        </w:rPr>
        <w:t xml:space="preserve">So werden </w:t>
      </w:r>
      <w:r w:rsidR="004C4AD9" w:rsidRPr="00E1699F">
        <w:rPr>
          <w:rFonts w:ascii="Comic Sans MS" w:hAnsi="Comic Sans MS"/>
        </w:rPr>
        <w:t>von den Kindern Mindmaps zu verschiedenen Bereichen (SU oder Deutsch) erstellt.</w:t>
      </w:r>
    </w:p>
    <w:p w:rsidR="004C4AD9" w:rsidRPr="00E1699F" w:rsidRDefault="004C4AD9" w:rsidP="006C35B4">
      <w:pPr>
        <w:numPr>
          <w:ilvl w:val="0"/>
          <w:numId w:val="23"/>
        </w:numPr>
        <w:rPr>
          <w:rFonts w:ascii="Comic Sans MS" w:hAnsi="Comic Sans MS"/>
        </w:rPr>
      </w:pPr>
      <w:r w:rsidRPr="00E1699F">
        <w:rPr>
          <w:rFonts w:ascii="Comic Sans MS" w:hAnsi="Comic Sans MS"/>
        </w:rPr>
        <w:t>Die Form des Auswendiglernens eines Gedichtes gestalten wir in Anlehnung an das Methodentraining.</w:t>
      </w:r>
    </w:p>
    <w:p w:rsidR="004C4AD9" w:rsidRPr="00E1699F" w:rsidRDefault="004C4AD9" w:rsidP="006C35B4">
      <w:pPr>
        <w:numPr>
          <w:ilvl w:val="0"/>
          <w:numId w:val="23"/>
        </w:numPr>
        <w:rPr>
          <w:rFonts w:ascii="Comic Sans MS" w:hAnsi="Comic Sans MS"/>
        </w:rPr>
      </w:pPr>
      <w:r w:rsidRPr="00E1699F">
        <w:rPr>
          <w:rFonts w:ascii="Comic Sans MS" w:hAnsi="Comic Sans MS"/>
        </w:rPr>
        <w:t>Kinder erstellen selbstständig Lernplakate und halten Kurzreferate.</w:t>
      </w:r>
    </w:p>
    <w:p w:rsidR="004C4AD9" w:rsidRPr="00E1699F" w:rsidRDefault="004C4AD9" w:rsidP="006C35B4">
      <w:pPr>
        <w:numPr>
          <w:ilvl w:val="0"/>
          <w:numId w:val="23"/>
        </w:numPr>
        <w:rPr>
          <w:rFonts w:ascii="Comic Sans MS" w:hAnsi="Comic Sans MS"/>
        </w:rPr>
      </w:pPr>
      <w:r w:rsidRPr="00E1699F">
        <w:rPr>
          <w:rFonts w:ascii="Comic Sans MS" w:hAnsi="Comic Sans MS"/>
        </w:rPr>
        <w:t>Im ersten Schuljahr werden bestimmte Ordnungsprinzipien gemeinsam mit den Kindern erarbeitet und geübt</w:t>
      </w:r>
      <w:r>
        <w:rPr>
          <w:rFonts w:ascii="Comic Sans MS" w:hAnsi="Comic Sans MS"/>
        </w:rPr>
        <w:t>,</w:t>
      </w:r>
      <w:r w:rsidRPr="00E1699F">
        <w:rPr>
          <w:rFonts w:ascii="Comic Sans MS" w:hAnsi="Comic Sans MS"/>
        </w:rPr>
        <w:t xml:space="preserve"> </w:t>
      </w:r>
      <w:r>
        <w:rPr>
          <w:rFonts w:ascii="Comic Sans MS" w:hAnsi="Comic Sans MS"/>
        </w:rPr>
        <w:t>d</w:t>
      </w:r>
      <w:r w:rsidRPr="00E1699F">
        <w:rPr>
          <w:rFonts w:ascii="Comic Sans MS" w:hAnsi="Comic Sans MS"/>
        </w:rPr>
        <w:t>ies auch in Form von Lernspiralen z.B. zu den Themen Ordnung im Schulranzen, im Mäppchen, richtiges Ausschneiden und Aufkleben.</w:t>
      </w:r>
    </w:p>
    <w:p w:rsidR="004C4AD9" w:rsidRPr="00E1699F" w:rsidRDefault="004C4AD9" w:rsidP="006C35B4">
      <w:pPr>
        <w:numPr>
          <w:ilvl w:val="0"/>
          <w:numId w:val="23"/>
        </w:numPr>
        <w:rPr>
          <w:rFonts w:ascii="Comic Sans MS" w:hAnsi="Comic Sans MS"/>
        </w:rPr>
      </w:pPr>
      <w:r w:rsidRPr="00E1699F">
        <w:rPr>
          <w:rFonts w:ascii="Comic Sans MS" w:hAnsi="Comic Sans MS"/>
        </w:rPr>
        <w:t>Ab der Jahrgangsstufe 2 werden gemeinsam Wege erarbeitet sich im Wörterbuch zurechtzufinden.</w:t>
      </w:r>
    </w:p>
    <w:p w:rsidR="004C4AD9" w:rsidRPr="00E1699F" w:rsidRDefault="004C4AD9" w:rsidP="006C35B4">
      <w:pPr>
        <w:numPr>
          <w:ilvl w:val="0"/>
          <w:numId w:val="23"/>
        </w:numPr>
        <w:rPr>
          <w:rFonts w:ascii="Comic Sans MS" w:hAnsi="Comic Sans MS"/>
        </w:rPr>
      </w:pPr>
      <w:r w:rsidRPr="00E1699F">
        <w:rPr>
          <w:rFonts w:ascii="Comic Sans MS" w:hAnsi="Comic Sans MS"/>
        </w:rPr>
        <w:t xml:space="preserve">Das Markieren von Textstellen ist bei uns schon </w:t>
      </w:r>
      <w:r>
        <w:rPr>
          <w:rFonts w:ascii="Comic Sans MS" w:hAnsi="Comic Sans MS"/>
        </w:rPr>
        <w:t>in den Flexgruppen</w:t>
      </w:r>
      <w:r w:rsidRPr="00E1699F">
        <w:rPr>
          <w:rFonts w:ascii="Comic Sans MS" w:hAnsi="Comic Sans MS"/>
        </w:rPr>
        <w:t xml:space="preserve"> </w:t>
      </w:r>
      <w:r>
        <w:rPr>
          <w:rFonts w:ascii="Comic Sans MS" w:hAnsi="Comic Sans MS"/>
        </w:rPr>
        <w:t xml:space="preserve">im </w:t>
      </w:r>
      <w:r w:rsidRPr="00E1699F">
        <w:rPr>
          <w:rFonts w:ascii="Comic Sans MS" w:hAnsi="Comic Sans MS"/>
        </w:rPr>
        <w:t xml:space="preserve">Programm. Zunächst werden nur </w:t>
      </w:r>
      <w:r>
        <w:rPr>
          <w:rFonts w:ascii="Comic Sans MS" w:hAnsi="Comic Sans MS"/>
        </w:rPr>
        <w:t xml:space="preserve">einzelne </w:t>
      </w:r>
      <w:r w:rsidRPr="00E1699F">
        <w:rPr>
          <w:rFonts w:ascii="Comic Sans MS" w:hAnsi="Comic Sans MS"/>
        </w:rPr>
        <w:t xml:space="preserve">Wörter </w:t>
      </w:r>
      <w:r>
        <w:rPr>
          <w:rFonts w:ascii="Comic Sans MS" w:hAnsi="Comic Sans MS"/>
        </w:rPr>
        <w:t>markiert</w:t>
      </w:r>
      <w:r w:rsidRPr="00E1699F">
        <w:rPr>
          <w:rFonts w:ascii="Comic Sans MS" w:hAnsi="Comic Sans MS"/>
        </w:rPr>
        <w:t xml:space="preserve">, später </w:t>
      </w:r>
      <w:r>
        <w:rPr>
          <w:rFonts w:ascii="Comic Sans MS" w:hAnsi="Comic Sans MS"/>
        </w:rPr>
        <w:t>dann</w:t>
      </w:r>
      <w:r w:rsidRPr="00E1699F">
        <w:rPr>
          <w:rFonts w:ascii="Comic Sans MS" w:hAnsi="Comic Sans MS"/>
        </w:rPr>
        <w:t xml:space="preserve"> </w:t>
      </w:r>
      <w:r>
        <w:rPr>
          <w:rFonts w:ascii="Comic Sans MS" w:hAnsi="Comic Sans MS"/>
        </w:rPr>
        <w:t>entsprechende</w:t>
      </w:r>
      <w:r w:rsidR="004453ED">
        <w:rPr>
          <w:rFonts w:ascii="Comic Sans MS" w:hAnsi="Comic Sans MS"/>
        </w:rPr>
        <w:t xml:space="preserve"> </w:t>
      </w:r>
      <w:r w:rsidRPr="00E1699F">
        <w:rPr>
          <w:rFonts w:ascii="Comic Sans MS" w:hAnsi="Comic Sans MS"/>
        </w:rPr>
        <w:t>Textstellen</w:t>
      </w:r>
      <w:r>
        <w:rPr>
          <w:rFonts w:ascii="Comic Sans MS" w:hAnsi="Comic Sans MS"/>
        </w:rPr>
        <w:t>.</w:t>
      </w:r>
    </w:p>
    <w:p w:rsidR="004C4AD9" w:rsidRPr="00E1699F" w:rsidRDefault="004C4AD9" w:rsidP="006C35B4">
      <w:pPr>
        <w:numPr>
          <w:ilvl w:val="0"/>
          <w:numId w:val="23"/>
        </w:numPr>
        <w:rPr>
          <w:rFonts w:ascii="Comic Sans MS" w:hAnsi="Comic Sans MS"/>
        </w:rPr>
      </w:pPr>
      <w:r w:rsidRPr="00E1699F">
        <w:rPr>
          <w:rFonts w:ascii="Comic Sans MS" w:hAnsi="Comic Sans MS"/>
        </w:rPr>
        <w:t>Kinder kooperieren in Kleingruppen miteinander, ergänzen sich. Gesprächsregeln müssen dabei eingehalten werden.</w:t>
      </w:r>
    </w:p>
    <w:p w:rsidR="004C4AD9" w:rsidRPr="00CE2EE2" w:rsidRDefault="004C4AD9" w:rsidP="004C4AD9">
      <w:pPr>
        <w:rPr>
          <w:sz w:val="16"/>
          <w:szCs w:val="16"/>
        </w:rPr>
      </w:pPr>
    </w:p>
    <w:p w:rsidR="004C4AD9" w:rsidRDefault="004C4AD9" w:rsidP="004C4AD9">
      <w:pPr>
        <w:rPr>
          <w:rFonts w:ascii="Comic Sans MS" w:hAnsi="Comic Sans MS"/>
          <w:sz w:val="28"/>
          <w:szCs w:val="28"/>
          <w:u w:val="single"/>
        </w:rPr>
      </w:pPr>
      <w:r>
        <w:rPr>
          <w:rFonts w:ascii="Comic Sans MS" w:hAnsi="Comic Sans MS"/>
          <w:sz w:val="28"/>
          <w:szCs w:val="28"/>
          <w:u w:val="single"/>
        </w:rPr>
        <w:t>Erweiterung des Curriculums „Methodentraining“ im Schuljahr 2014/15</w:t>
      </w:r>
    </w:p>
    <w:p w:rsidR="004C4AD9" w:rsidRDefault="004C4AD9" w:rsidP="004C4AD9">
      <w:pPr>
        <w:rPr>
          <w:rFonts w:ascii="Comic Sans MS" w:hAnsi="Comic Sans MS"/>
        </w:rPr>
      </w:pPr>
      <w:r>
        <w:rPr>
          <w:rFonts w:ascii="Comic Sans MS" w:hAnsi="Comic Sans MS"/>
        </w:rPr>
        <w:t>Nachdem unser gesamtes Kollegium im Herbst 2014 an zwei Fortbildungen zum Thema „kooperative Lern- und Arbeitsformen teilgenommen hat, wird nun das Curriculum erweitert. Verschiedene kooperative Arbeitsformen sollen mit in den Unterricht integriert werden. Diese sind:</w:t>
      </w:r>
    </w:p>
    <w:p w:rsidR="004C4AD9" w:rsidRDefault="004C4AD9" w:rsidP="004C4AD9">
      <w:pPr>
        <w:rPr>
          <w:rFonts w:ascii="Comic Sans MS" w:hAnsi="Comic Sans MS"/>
        </w:rPr>
      </w:pPr>
      <w:r>
        <w:rPr>
          <w:rFonts w:ascii="Comic Sans MS" w:hAnsi="Comic Sans MS"/>
        </w:rPr>
        <w:t>Die Gesprächsmühle, placemat, Fischgräte, kooperative Lesemethode, Verabredungskalender, Lerntempo-Duett, Arbeit mit Satzstreifen und rasante Vernetzung.</w:t>
      </w:r>
    </w:p>
    <w:p w:rsidR="004C4AD9" w:rsidRPr="00CC3E85" w:rsidRDefault="004C4AD9" w:rsidP="004C4AD9">
      <w:pPr>
        <w:rPr>
          <w:rFonts w:ascii="Comic Sans MS" w:hAnsi="Comic Sans MS"/>
        </w:rPr>
      </w:pPr>
      <w:r>
        <w:rPr>
          <w:rFonts w:ascii="Comic Sans MS" w:hAnsi="Comic Sans MS"/>
        </w:rPr>
        <w:t>Im laufenden und in den darauffolgenden Schuljahren werden diese verschiedenen Methoden im Unterricht an den unterschiedlichsten Stellen Anwendung finden.</w:t>
      </w:r>
    </w:p>
    <w:p w:rsidR="00EB1711" w:rsidRPr="00100BD8" w:rsidRDefault="00EB1711">
      <w:pPr>
        <w:pStyle w:val="Textkrper"/>
        <w:spacing w:line="360" w:lineRule="auto"/>
        <w:jc w:val="both"/>
        <w:rPr>
          <w:rFonts w:ascii="Comic Sans MS" w:hAnsi="Comic Sans MS"/>
          <w:sz w:val="16"/>
          <w:szCs w:val="16"/>
        </w:rPr>
      </w:pPr>
    </w:p>
    <w:p w:rsidR="009730EE" w:rsidRPr="009770D7" w:rsidRDefault="009730EE" w:rsidP="00682C65">
      <w:pPr>
        <w:pStyle w:val="Titel"/>
        <w:rPr>
          <w:rFonts w:ascii="Comic Sans MS" w:hAnsi="Comic Sans MS"/>
          <w:b w:val="0"/>
          <w:sz w:val="28"/>
        </w:rPr>
      </w:pPr>
    </w:p>
    <w:p w:rsidR="00682C65" w:rsidRPr="009770D7" w:rsidRDefault="00682C65" w:rsidP="00682C65">
      <w:pPr>
        <w:pStyle w:val="Titel"/>
        <w:rPr>
          <w:rFonts w:ascii="Comic Sans MS" w:hAnsi="Comic Sans MS"/>
          <w:b w:val="0"/>
          <w:sz w:val="28"/>
          <w:u w:val="single"/>
        </w:rPr>
      </w:pPr>
      <w:r w:rsidRPr="009770D7">
        <w:rPr>
          <w:rFonts w:ascii="Comic Sans MS" w:hAnsi="Comic Sans MS"/>
          <w:b w:val="0"/>
          <w:sz w:val="28"/>
          <w:u w:val="single"/>
        </w:rPr>
        <w:t>Vertretungskonzept der Erlenbachschule –Stand Februar 2012</w:t>
      </w:r>
    </w:p>
    <w:p w:rsidR="00682C65" w:rsidRPr="00682C65" w:rsidRDefault="00682C65" w:rsidP="00682C65">
      <w:pPr>
        <w:jc w:val="center"/>
        <w:rPr>
          <w:rFonts w:ascii="Comic Sans MS" w:hAnsi="Comic Sans MS"/>
          <w:sz w:val="16"/>
          <w:szCs w:val="16"/>
          <w:u w:val="single"/>
        </w:rPr>
      </w:pPr>
    </w:p>
    <w:p w:rsidR="00682C65" w:rsidRPr="00682C65" w:rsidRDefault="00682C65" w:rsidP="00682C65">
      <w:pPr>
        <w:pStyle w:val="berschrift1"/>
        <w:jc w:val="both"/>
        <w:rPr>
          <w:rFonts w:ascii="Comic Sans MS" w:hAnsi="Comic Sans MS"/>
          <w:sz w:val="24"/>
        </w:rPr>
      </w:pPr>
      <w:r w:rsidRPr="00682C65">
        <w:rPr>
          <w:rFonts w:ascii="Comic Sans MS" w:hAnsi="Comic Sans MS"/>
          <w:sz w:val="24"/>
        </w:rPr>
        <w:t>Vorbemerkung</w:t>
      </w:r>
    </w:p>
    <w:p w:rsidR="00682C65" w:rsidRPr="00EC1EE5" w:rsidRDefault="00682C65" w:rsidP="00682C65">
      <w:pPr>
        <w:jc w:val="both"/>
        <w:rPr>
          <w:rFonts w:ascii="Comic Sans MS" w:hAnsi="Comic Sans MS" w:cs="Arial"/>
          <w:bCs/>
          <w:sz w:val="16"/>
          <w:szCs w:val="16"/>
        </w:rPr>
      </w:pPr>
    </w:p>
    <w:p w:rsidR="00682C65" w:rsidRPr="00682C65" w:rsidRDefault="00682C65" w:rsidP="00682C65">
      <w:pPr>
        <w:pStyle w:val="Textkrper"/>
        <w:rPr>
          <w:rFonts w:ascii="Comic Sans MS" w:hAnsi="Comic Sans MS"/>
          <w:sz w:val="28"/>
          <w:szCs w:val="28"/>
        </w:rPr>
      </w:pPr>
      <w:r w:rsidRPr="00682C65">
        <w:rPr>
          <w:rFonts w:ascii="Comic Sans MS" w:hAnsi="Comic Sans MS"/>
          <w:sz w:val="28"/>
          <w:szCs w:val="28"/>
        </w:rPr>
        <w:t>Vertretungsunterricht ist Bestandteil des schulischen Alltags. Erkrankungen, Fort- und Weiterbildung, Klassenfahrten, Exkursionen, Projekte usw. machen es notwendig, Vertretungen zu organisieren. Dies verlangt ein besonderes Maß an Kooperationsbereitschaft von allen Beteiligten, insbesondere von den Lehrkräften.</w:t>
      </w:r>
    </w:p>
    <w:p w:rsidR="00682C65" w:rsidRPr="00EC1EE5" w:rsidRDefault="00682C65" w:rsidP="00682C65">
      <w:pPr>
        <w:jc w:val="both"/>
        <w:rPr>
          <w:rFonts w:ascii="Comic Sans MS" w:hAnsi="Comic Sans MS" w:cs="Arial"/>
          <w:sz w:val="16"/>
          <w:szCs w:val="16"/>
        </w:rPr>
      </w:pPr>
    </w:p>
    <w:p w:rsidR="00682C65" w:rsidRPr="00682C65" w:rsidRDefault="00682C65" w:rsidP="00682C65">
      <w:pPr>
        <w:jc w:val="both"/>
        <w:rPr>
          <w:rFonts w:ascii="Comic Sans MS" w:hAnsi="Comic Sans MS" w:cs="Arial"/>
        </w:rPr>
      </w:pPr>
      <w:r w:rsidRPr="00682C65">
        <w:rPr>
          <w:rFonts w:ascii="Comic Sans MS" w:hAnsi="Comic Sans MS" w:cs="Arial"/>
        </w:rPr>
        <w:t>Im Rahmen des GTA- Angebotes an der Erlenbachschule, und damit verbunden einer Umgestaltung des Schulvormittags, bekommt ein Vertretungskonzept eine noch größere Bedeutung.</w:t>
      </w:r>
    </w:p>
    <w:p w:rsidR="00682C65" w:rsidRPr="00682C65" w:rsidRDefault="00682C65" w:rsidP="00682C65">
      <w:pPr>
        <w:jc w:val="both"/>
        <w:rPr>
          <w:rFonts w:ascii="Comic Sans MS" w:hAnsi="Comic Sans MS" w:cs="Arial"/>
        </w:rPr>
      </w:pPr>
      <w:r w:rsidRPr="00682C65">
        <w:rPr>
          <w:rFonts w:ascii="Comic Sans MS" w:hAnsi="Comic Sans MS" w:cs="Arial"/>
        </w:rPr>
        <w:t>In dem verändertem Schulvormittag beginnt der Unterricht für alle Kollegen und Kinder um 8.00 Uhr, so dass bei einem plötzlichen Ausfall eines Kollegen kurzfristig Vertretung gewährleistet sein muss.</w:t>
      </w:r>
    </w:p>
    <w:p w:rsidR="00682C65" w:rsidRPr="00682C65" w:rsidRDefault="00682C65" w:rsidP="00682C65">
      <w:pPr>
        <w:jc w:val="both"/>
        <w:rPr>
          <w:rFonts w:ascii="Comic Sans MS" w:hAnsi="Comic Sans MS" w:cs="Arial"/>
        </w:rPr>
      </w:pPr>
    </w:p>
    <w:p w:rsidR="00682C65" w:rsidRPr="00682C65" w:rsidRDefault="00682C65" w:rsidP="00682C65">
      <w:pPr>
        <w:jc w:val="both"/>
        <w:rPr>
          <w:rFonts w:ascii="Comic Sans MS" w:hAnsi="Comic Sans MS" w:cs="Arial"/>
        </w:rPr>
      </w:pPr>
      <w:r w:rsidRPr="00682C65">
        <w:rPr>
          <w:rFonts w:ascii="Comic Sans MS" w:hAnsi="Comic Sans MS" w:cs="Arial"/>
        </w:rPr>
        <w:t>Dafür ist unser Team der Betreuerinnen aus dem GTA- Angebot flexibel und kurzfristig einsetzbar.</w:t>
      </w:r>
    </w:p>
    <w:p w:rsidR="00682C65" w:rsidRPr="00682C65" w:rsidRDefault="00682C65" w:rsidP="00682C65">
      <w:pPr>
        <w:jc w:val="both"/>
        <w:rPr>
          <w:rFonts w:ascii="Comic Sans MS" w:hAnsi="Comic Sans MS" w:cs="Arial"/>
        </w:rPr>
      </w:pPr>
    </w:p>
    <w:p w:rsidR="00682C65" w:rsidRPr="00682C65" w:rsidRDefault="00682C65" w:rsidP="00682C65">
      <w:pPr>
        <w:jc w:val="both"/>
        <w:rPr>
          <w:rFonts w:ascii="Comic Sans MS" w:hAnsi="Comic Sans MS" w:cs="Arial"/>
        </w:rPr>
      </w:pPr>
      <w:r w:rsidRPr="00682C65">
        <w:rPr>
          <w:rFonts w:ascii="Comic Sans MS" w:hAnsi="Comic Sans MS" w:cs="Arial"/>
        </w:rPr>
        <w:t>Im Falle einer Vertretung fallen nur AG-Angebote und Förderstunden aus, wobei eine Betreuung der Kinder in dieser Zeit durch das GTA- Angebot gewährleistet ist.</w:t>
      </w:r>
    </w:p>
    <w:p w:rsidR="00682C65" w:rsidRPr="00682C65" w:rsidRDefault="00682C65" w:rsidP="00682C65">
      <w:pPr>
        <w:jc w:val="both"/>
        <w:rPr>
          <w:rFonts w:ascii="Comic Sans MS" w:hAnsi="Comic Sans MS" w:cs="Arial"/>
        </w:rPr>
      </w:pPr>
      <w:r w:rsidRPr="00682C65">
        <w:rPr>
          <w:rFonts w:ascii="Comic Sans MS" w:hAnsi="Comic Sans MS" w:cs="Arial"/>
        </w:rPr>
        <w:t>.</w:t>
      </w:r>
    </w:p>
    <w:p w:rsidR="00682C65" w:rsidRPr="00682C65" w:rsidRDefault="00682C65" w:rsidP="00682C65">
      <w:pPr>
        <w:jc w:val="both"/>
        <w:rPr>
          <w:rFonts w:ascii="Comic Sans MS" w:hAnsi="Comic Sans MS" w:cs="Arial"/>
        </w:rPr>
      </w:pPr>
      <w:r w:rsidRPr="00682C65">
        <w:rPr>
          <w:rFonts w:ascii="Comic Sans MS" w:hAnsi="Comic Sans MS" w:cs="Arial"/>
        </w:rPr>
        <w:t>Allen Eltern wird in einem Jahresterminplan langfristig mitgeteilt, an welchen Tagen verkürzter Unterricht stattfindet oder ein pädagogischer Tag geplant ist. Auch an diesen Tagen ist die Betreuung der Kinder gewährleistet.</w:t>
      </w:r>
    </w:p>
    <w:p w:rsidR="00682C65" w:rsidRPr="00682C65" w:rsidRDefault="00682C65" w:rsidP="00682C65">
      <w:pPr>
        <w:jc w:val="both"/>
        <w:rPr>
          <w:rFonts w:ascii="Comic Sans MS" w:hAnsi="Comic Sans MS" w:cs="Arial"/>
        </w:rPr>
      </w:pPr>
    </w:p>
    <w:p w:rsidR="00682C65" w:rsidRPr="00682C65" w:rsidRDefault="00682C65" w:rsidP="00682C65">
      <w:pPr>
        <w:pStyle w:val="Textkrper"/>
        <w:rPr>
          <w:rFonts w:ascii="Comic Sans MS" w:hAnsi="Comic Sans MS"/>
          <w:sz w:val="24"/>
        </w:rPr>
      </w:pPr>
      <w:r w:rsidRPr="00682C65">
        <w:rPr>
          <w:rFonts w:ascii="Comic Sans MS" w:hAnsi="Comic Sans MS"/>
          <w:sz w:val="24"/>
        </w:rPr>
        <w:t>Die Kinder der Erlenbachschule lernen bereits ab der Vorklasse das Arbeiten in offenen Unterrichtsformen. Die Förderung der Selbstständigkeit der Kinder ist Ziel unserer Arbeit und erleichtert den Vertretungsunterricht.</w:t>
      </w:r>
    </w:p>
    <w:p w:rsidR="00682C65" w:rsidRPr="00682C65" w:rsidRDefault="00682C65" w:rsidP="00682C65">
      <w:pPr>
        <w:pStyle w:val="Textkrper"/>
        <w:rPr>
          <w:rFonts w:ascii="Comic Sans MS" w:hAnsi="Comic Sans MS"/>
          <w:sz w:val="24"/>
        </w:rPr>
      </w:pPr>
    </w:p>
    <w:p w:rsidR="00682C65" w:rsidRPr="00682C65" w:rsidRDefault="00682C65" w:rsidP="00682C65">
      <w:pPr>
        <w:pStyle w:val="Textkrper"/>
        <w:rPr>
          <w:rFonts w:ascii="Comic Sans MS" w:hAnsi="Comic Sans MS"/>
          <w:sz w:val="24"/>
          <w:u w:val="single"/>
        </w:rPr>
      </w:pPr>
      <w:r w:rsidRPr="00682C65">
        <w:rPr>
          <w:rFonts w:ascii="Comic Sans MS" w:hAnsi="Comic Sans MS"/>
          <w:sz w:val="24"/>
        </w:rPr>
        <w:t>Für die Vertretungskräfte sollen in allen Klassen und für Kinder zugänglich Karteien und auch Übungshefte zur Verfügung stehen. Aufgabe der Klassenlehrerin ist es, die Kinder mit diesen  Unterrichtsmaterialien vertraut zu machen und das selbstständige Arbeiten zu fördern.</w:t>
      </w:r>
    </w:p>
    <w:p w:rsidR="00682C65" w:rsidRPr="00100BD8" w:rsidRDefault="00682C65" w:rsidP="00682C65">
      <w:pPr>
        <w:rPr>
          <w:rFonts w:ascii="Century Gothic" w:hAnsi="Century Gothic"/>
          <w:sz w:val="16"/>
          <w:szCs w:val="16"/>
        </w:rPr>
      </w:pPr>
    </w:p>
    <w:p w:rsidR="00EC1EE5" w:rsidRDefault="00322F60" w:rsidP="00322F60">
      <w:pPr>
        <w:pStyle w:val="Textkrper2"/>
      </w:pPr>
      <w:r>
        <w:t>Das überarbeitete Vertretungskonzept wurde auf der Gesamtkonferenz am 9.Februar 2012 einstimmig beschlossen.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06"/>
        <w:gridCol w:w="2008"/>
        <w:gridCol w:w="1705"/>
        <w:gridCol w:w="2073"/>
        <w:gridCol w:w="1820"/>
      </w:tblGrid>
      <w:tr w:rsidR="00682C65" w:rsidRPr="00682C65" w:rsidTr="00100BD8">
        <w:tc>
          <w:tcPr>
            <w:tcW w:w="1606" w:type="dxa"/>
          </w:tcPr>
          <w:p w:rsidR="00682C65" w:rsidRPr="00682C65" w:rsidRDefault="00682C65" w:rsidP="00682C65">
            <w:pPr>
              <w:jc w:val="center"/>
              <w:rPr>
                <w:rFonts w:ascii="Comic Sans MS" w:hAnsi="Comic Sans MS" w:cs="Arial"/>
                <w:b/>
                <w:bCs/>
                <w:sz w:val="20"/>
                <w:szCs w:val="20"/>
              </w:rPr>
            </w:pPr>
            <w:r w:rsidRPr="00682C65">
              <w:rPr>
                <w:rFonts w:ascii="Comic Sans MS" w:hAnsi="Comic Sans MS" w:cs="Arial"/>
                <w:b/>
                <w:bCs/>
                <w:sz w:val="20"/>
                <w:szCs w:val="20"/>
              </w:rPr>
              <w:t>Ziel des Vertretungs-</w:t>
            </w:r>
          </w:p>
          <w:p w:rsidR="00682C65" w:rsidRPr="00682C65" w:rsidRDefault="00682C65" w:rsidP="00682C65">
            <w:pPr>
              <w:jc w:val="center"/>
              <w:rPr>
                <w:rFonts w:ascii="Comic Sans MS" w:hAnsi="Comic Sans MS"/>
                <w:b/>
                <w:bCs/>
                <w:sz w:val="20"/>
                <w:szCs w:val="20"/>
              </w:rPr>
            </w:pPr>
            <w:r w:rsidRPr="00682C65">
              <w:rPr>
                <w:rFonts w:ascii="Comic Sans MS" w:hAnsi="Comic Sans MS" w:cs="Arial"/>
                <w:b/>
                <w:bCs/>
                <w:sz w:val="20"/>
                <w:szCs w:val="20"/>
              </w:rPr>
              <w:t>konzepts</w:t>
            </w:r>
          </w:p>
        </w:tc>
        <w:tc>
          <w:tcPr>
            <w:tcW w:w="2008" w:type="dxa"/>
          </w:tcPr>
          <w:p w:rsidR="00682C65" w:rsidRPr="00682C65" w:rsidRDefault="00682C65" w:rsidP="00682C65">
            <w:pPr>
              <w:jc w:val="center"/>
              <w:rPr>
                <w:rFonts w:ascii="Comic Sans MS" w:hAnsi="Comic Sans MS" w:cs="Arial"/>
                <w:b/>
                <w:bCs/>
                <w:sz w:val="20"/>
                <w:szCs w:val="20"/>
              </w:rPr>
            </w:pPr>
            <w:r w:rsidRPr="00682C65">
              <w:rPr>
                <w:rFonts w:ascii="Comic Sans MS" w:hAnsi="Comic Sans MS" w:cs="Arial"/>
                <w:b/>
                <w:bCs/>
                <w:sz w:val="20"/>
                <w:szCs w:val="20"/>
              </w:rPr>
              <w:t>Grundsätze des Vertretungs-</w:t>
            </w:r>
          </w:p>
          <w:p w:rsidR="00682C65" w:rsidRPr="00682C65" w:rsidRDefault="00682C65" w:rsidP="00682C65">
            <w:pPr>
              <w:jc w:val="center"/>
              <w:rPr>
                <w:rFonts w:ascii="Comic Sans MS" w:hAnsi="Comic Sans MS"/>
                <w:b/>
                <w:bCs/>
                <w:sz w:val="20"/>
                <w:szCs w:val="20"/>
              </w:rPr>
            </w:pPr>
            <w:r w:rsidRPr="00682C65">
              <w:rPr>
                <w:rFonts w:ascii="Comic Sans MS" w:hAnsi="Comic Sans MS" w:cs="Arial"/>
                <w:b/>
                <w:bCs/>
                <w:sz w:val="20"/>
                <w:szCs w:val="20"/>
              </w:rPr>
              <w:t>unterrichts</w:t>
            </w:r>
          </w:p>
        </w:tc>
        <w:tc>
          <w:tcPr>
            <w:tcW w:w="1705" w:type="dxa"/>
          </w:tcPr>
          <w:p w:rsidR="00682C65" w:rsidRPr="00682C65" w:rsidRDefault="00682C65" w:rsidP="00682C65">
            <w:pPr>
              <w:jc w:val="center"/>
              <w:rPr>
                <w:rFonts w:ascii="Comic Sans MS" w:hAnsi="Comic Sans MS" w:cs="Arial"/>
                <w:b/>
                <w:bCs/>
                <w:sz w:val="20"/>
                <w:szCs w:val="20"/>
              </w:rPr>
            </w:pPr>
            <w:r w:rsidRPr="00682C65">
              <w:rPr>
                <w:rFonts w:ascii="Comic Sans MS" w:hAnsi="Comic Sans MS" w:cs="Arial"/>
                <w:b/>
                <w:bCs/>
                <w:sz w:val="20"/>
                <w:szCs w:val="20"/>
              </w:rPr>
              <w:t>Formen von Vertretungs-</w:t>
            </w:r>
          </w:p>
          <w:p w:rsidR="00682C65" w:rsidRPr="00682C65" w:rsidRDefault="00682C65" w:rsidP="00682C65">
            <w:pPr>
              <w:jc w:val="center"/>
              <w:rPr>
                <w:rFonts w:ascii="Comic Sans MS" w:hAnsi="Comic Sans MS"/>
                <w:b/>
                <w:bCs/>
                <w:sz w:val="20"/>
                <w:szCs w:val="20"/>
              </w:rPr>
            </w:pPr>
            <w:r w:rsidRPr="00682C65">
              <w:rPr>
                <w:rFonts w:ascii="Comic Sans MS" w:hAnsi="Comic Sans MS" w:cs="Arial"/>
                <w:b/>
                <w:bCs/>
                <w:sz w:val="20"/>
                <w:szCs w:val="20"/>
              </w:rPr>
              <w:t>unterricht</w:t>
            </w:r>
          </w:p>
        </w:tc>
        <w:tc>
          <w:tcPr>
            <w:tcW w:w="2073" w:type="dxa"/>
          </w:tcPr>
          <w:p w:rsidR="00682C65" w:rsidRPr="00682C65" w:rsidRDefault="00682C65" w:rsidP="00682C65">
            <w:pPr>
              <w:jc w:val="center"/>
              <w:rPr>
                <w:rFonts w:ascii="Comic Sans MS" w:hAnsi="Comic Sans MS"/>
                <w:b/>
                <w:bCs/>
                <w:sz w:val="20"/>
                <w:szCs w:val="20"/>
              </w:rPr>
            </w:pPr>
            <w:r w:rsidRPr="00682C65">
              <w:rPr>
                <w:rFonts w:ascii="Comic Sans MS" w:hAnsi="Comic Sans MS" w:cs="Arial"/>
                <w:b/>
                <w:bCs/>
                <w:sz w:val="20"/>
                <w:szCs w:val="20"/>
              </w:rPr>
              <w:t>Regelungen für den Vertretungsunter</w:t>
            </w:r>
            <w:r w:rsidR="00AB3AEF">
              <w:rPr>
                <w:rFonts w:ascii="Comic Sans MS" w:hAnsi="Comic Sans MS" w:cs="Arial"/>
                <w:b/>
                <w:bCs/>
                <w:sz w:val="20"/>
                <w:szCs w:val="20"/>
              </w:rPr>
              <w:t>-</w:t>
            </w:r>
            <w:r w:rsidRPr="00682C65">
              <w:rPr>
                <w:rFonts w:ascii="Comic Sans MS" w:hAnsi="Comic Sans MS" w:cs="Arial"/>
                <w:b/>
                <w:bCs/>
                <w:sz w:val="20"/>
                <w:szCs w:val="20"/>
              </w:rPr>
              <w:t>richt</w:t>
            </w:r>
          </w:p>
        </w:tc>
        <w:tc>
          <w:tcPr>
            <w:tcW w:w="1820" w:type="dxa"/>
          </w:tcPr>
          <w:p w:rsidR="00682C65" w:rsidRPr="00682C65" w:rsidRDefault="00682C65" w:rsidP="00AB3AEF">
            <w:pPr>
              <w:pStyle w:val="Textkrper-Zeileneinzug"/>
              <w:ind w:left="0"/>
              <w:jc w:val="center"/>
              <w:rPr>
                <w:rFonts w:ascii="Comic Sans MS" w:hAnsi="Comic Sans MS"/>
                <w:b/>
                <w:bCs/>
                <w:sz w:val="20"/>
                <w:szCs w:val="20"/>
              </w:rPr>
            </w:pPr>
            <w:r w:rsidRPr="00682C65">
              <w:rPr>
                <w:rFonts w:ascii="Comic Sans MS" w:hAnsi="Comic Sans MS"/>
                <w:b/>
                <w:bCs/>
                <w:sz w:val="20"/>
                <w:szCs w:val="20"/>
              </w:rPr>
              <w:t>Betreuungs- und Vertretungs</w:t>
            </w:r>
            <w:r w:rsidR="00AB3AEF">
              <w:rPr>
                <w:rFonts w:ascii="Comic Sans MS" w:hAnsi="Comic Sans MS"/>
                <w:b/>
                <w:bCs/>
                <w:sz w:val="20"/>
                <w:szCs w:val="20"/>
              </w:rPr>
              <w:t>-</w:t>
            </w:r>
            <w:r w:rsidRPr="00682C65">
              <w:rPr>
                <w:rFonts w:ascii="Comic Sans MS" w:hAnsi="Comic Sans MS"/>
                <w:b/>
                <w:bCs/>
                <w:sz w:val="20"/>
                <w:szCs w:val="20"/>
              </w:rPr>
              <w:t>kräfte</w:t>
            </w:r>
          </w:p>
        </w:tc>
      </w:tr>
      <w:tr w:rsidR="00682C65" w:rsidRPr="00682C65" w:rsidTr="00100BD8">
        <w:trPr>
          <w:trHeight w:val="7531"/>
        </w:trPr>
        <w:tc>
          <w:tcPr>
            <w:tcW w:w="1606" w:type="dxa"/>
          </w:tcPr>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Kontinuität und Qualität des Unterrichts aufrechterhal</w:t>
            </w:r>
            <w:r w:rsidR="00100BD8">
              <w:rPr>
                <w:rFonts w:ascii="Comic Sans MS" w:hAnsi="Comic Sans MS" w:cs="Arial"/>
                <w:sz w:val="20"/>
                <w:szCs w:val="20"/>
              </w:rPr>
              <w:t>-</w:t>
            </w:r>
            <w:r w:rsidRPr="00682C65">
              <w:rPr>
                <w:rFonts w:ascii="Comic Sans MS" w:hAnsi="Comic Sans MS" w:cs="Arial"/>
                <w:sz w:val="20"/>
                <w:szCs w:val="20"/>
              </w:rPr>
              <w:t>ten</w:t>
            </w:r>
          </w:p>
          <w:p w:rsidR="00682C65" w:rsidRPr="00682C65" w:rsidRDefault="00682C65" w:rsidP="00682C65">
            <w:pPr>
              <w:ind w:left="360"/>
              <w:jc w:val="both"/>
              <w:rPr>
                <w:rFonts w:ascii="Comic Sans MS" w:hAnsi="Comic Sans MS" w:cs="Arial"/>
                <w:sz w:val="20"/>
                <w:szCs w:val="20"/>
              </w:rPr>
            </w:pP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 xml:space="preserve">eindeutig und berechenbar sein  </w:t>
            </w:r>
          </w:p>
          <w:p w:rsidR="00682C65" w:rsidRPr="00682C65" w:rsidRDefault="00682C65" w:rsidP="00682C65">
            <w:pPr>
              <w:ind w:left="360"/>
              <w:jc w:val="both"/>
              <w:rPr>
                <w:rFonts w:ascii="Comic Sans MS" w:hAnsi="Comic Sans MS" w:cs="Arial"/>
                <w:sz w:val="20"/>
                <w:szCs w:val="20"/>
              </w:rPr>
            </w:pPr>
          </w:p>
          <w:p w:rsidR="00682C65" w:rsidRPr="00682C65" w:rsidRDefault="00682C65" w:rsidP="00682C65">
            <w:pPr>
              <w:rPr>
                <w:rFonts w:ascii="Comic Sans MS" w:hAnsi="Comic Sans MS" w:cs="Arial"/>
                <w:sz w:val="20"/>
                <w:szCs w:val="20"/>
              </w:rPr>
            </w:pP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transparent und nachvollziehbar für Eltern und Kollegium</w:t>
            </w:r>
          </w:p>
          <w:p w:rsidR="00682C65" w:rsidRPr="00682C65" w:rsidRDefault="00682C65" w:rsidP="00682C65">
            <w:pPr>
              <w:jc w:val="center"/>
              <w:rPr>
                <w:rFonts w:ascii="Comic Sans MS" w:hAnsi="Comic Sans MS"/>
                <w:sz w:val="20"/>
                <w:szCs w:val="20"/>
              </w:rPr>
            </w:pPr>
          </w:p>
        </w:tc>
        <w:tc>
          <w:tcPr>
            <w:tcW w:w="2008" w:type="dxa"/>
          </w:tcPr>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möglichst Lehrkräfte aus der gleichen Jahrgangsstufe einsetzen</w:t>
            </w:r>
          </w:p>
          <w:p w:rsidR="00682C65" w:rsidRPr="00682C65" w:rsidRDefault="00682C65" w:rsidP="00682C65">
            <w:pPr>
              <w:rPr>
                <w:rFonts w:ascii="Comic Sans MS" w:hAnsi="Comic Sans MS" w:cs="Arial"/>
                <w:sz w:val="20"/>
                <w:szCs w:val="20"/>
              </w:rPr>
            </w:pP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Mehrarbeit und Belastung gleichmäßig verteilen</w:t>
            </w:r>
          </w:p>
          <w:p w:rsidR="00682C65" w:rsidRPr="00682C65" w:rsidRDefault="00682C65" w:rsidP="00682C65">
            <w:pPr>
              <w:rPr>
                <w:rFonts w:ascii="Comic Sans MS" w:hAnsi="Comic Sans MS" w:cs="Arial"/>
                <w:sz w:val="20"/>
                <w:szCs w:val="20"/>
              </w:rPr>
            </w:pP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Vertretungsstun</w:t>
            </w:r>
            <w:r w:rsidR="00100BD8">
              <w:rPr>
                <w:rFonts w:ascii="Comic Sans MS" w:hAnsi="Comic Sans MS" w:cs="Arial"/>
                <w:sz w:val="20"/>
                <w:szCs w:val="20"/>
              </w:rPr>
              <w:t>-</w:t>
            </w:r>
            <w:r w:rsidRPr="00682C65">
              <w:rPr>
                <w:rFonts w:ascii="Comic Sans MS" w:hAnsi="Comic Sans MS" w:cs="Arial"/>
                <w:sz w:val="20"/>
                <w:szCs w:val="20"/>
              </w:rPr>
              <w:t>den dokumentieren</w:t>
            </w:r>
          </w:p>
          <w:p w:rsidR="00682C65" w:rsidRPr="00682C65" w:rsidRDefault="00682C65" w:rsidP="00682C65">
            <w:pPr>
              <w:rPr>
                <w:rFonts w:ascii="Comic Sans MS" w:hAnsi="Comic Sans MS" w:cs="Arial"/>
                <w:sz w:val="20"/>
                <w:szCs w:val="20"/>
              </w:rPr>
            </w:pP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 xml:space="preserve">Kinder aller Jahrgangsstufen beherrschen selbstständiges Arbeiten </w:t>
            </w:r>
          </w:p>
          <w:p w:rsidR="00682C65" w:rsidRPr="00682C65" w:rsidRDefault="00682C65" w:rsidP="00682C65">
            <w:pPr>
              <w:rPr>
                <w:rFonts w:ascii="Comic Sans MS" w:hAnsi="Comic Sans MS" w:cs="Arial"/>
                <w:sz w:val="20"/>
                <w:szCs w:val="20"/>
              </w:rPr>
            </w:pP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 xml:space="preserve">Termine für </w:t>
            </w:r>
            <w:r w:rsidRPr="00682C65">
              <w:rPr>
                <w:rFonts w:ascii="Comic Sans MS" w:hAnsi="Comic Sans MS" w:cs="Arial"/>
                <w:i/>
                <w:iCs/>
                <w:sz w:val="20"/>
                <w:szCs w:val="20"/>
              </w:rPr>
              <w:t>Fortbildungen</w:t>
            </w:r>
            <w:r w:rsidRPr="00682C65">
              <w:rPr>
                <w:rFonts w:ascii="Comic Sans MS" w:hAnsi="Comic Sans MS" w:cs="Arial"/>
                <w:sz w:val="20"/>
                <w:szCs w:val="20"/>
              </w:rPr>
              <w:t xml:space="preserve"> werden </w:t>
            </w:r>
            <w:r w:rsidRPr="00682C65">
              <w:rPr>
                <w:rFonts w:ascii="Comic Sans MS" w:hAnsi="Comic Sans MS" w:cs="Arial"/>
                <w:i/>
                <w:iCs/>
                <w:sz w:val="20"/>
                <w:szCs w:val="20"/>
              </w:rPr>
              <w:t xml:space="preserve">rechtzeitig </w:t>
            </w:r>
            <w:r w:rsidRPr="00682C65">
              <w:rPr>
                <w:rFonts w:ascii="Comic Sans MS" w:hAnsi="Comic Sans MS" w:cs="Arial"/>
                <w:sz w:val="20"/>
                <w:szCs w:val="20"/>
              </w:rPr>
              <w:t xml:space="preserve">abgestimmt </w:t>
            </w: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nicht mehr als zwei  Lehrkräfte sind an einem Tag abwesend</w:t>
            </w:r>
          </w:p>
          <w:p w:rsidR="00682C65" w:rsidRPr="00682C65" w:rsidRDefault="00682C65" w:rsidP="00682C65">
            <w:pPr>
              <w:rPr>
                <w:rFonts w:ascii="Comic Sans MS" w:hAnsi="Comic Sans MS" w:cs="Arial"/>
                <w:sz w:val="20"/>
                <w:szCs w:val="20"/>
              </w:rPr>
            </w:pP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Außerunterricht</w:t>
            </w:r>
            <w:r w:rsidR="00100BD8">
              <w:rPr>
                <w:rFonts w:ascii="Comic Sans MS" w:hAnsi="Comic Sans MS" w:cs="Arial"/>
                <w:sz w:val="20"/>
                <w:szCs w:val="20"/>
              </w:rPr>
              <w:t>-</w:t>
            </w:r>
            <w:r w:rsidRPr="00682C65">
              <w:rPr>
                <w:rFonts w:ascii="Comic Sans MS" w:hAnsi="Comic Sans MS" w:cs="Arial"/>
                <w:sz w:val="20"/>
                <w:szCs w:val="20"/>
              </w:rPr>
              <w:t>liche Veranstaltungen (Klassenfahrten, Projekttage, Wandertage) verschiedener Klassen finden möglichst zur selben Zeit statt</w:t>
            </w:r>
          </w:p>
          <w:p w:rsidR="00682C65" w:rsidRPr="00682C65" w:rsidRDefault="00682C65" w:rsidP="00AB3AEF">
            <w:pPr>
              <w:rPr>
                <w:rFonts w:ascii="Comic Sans MS" w:hAnsi="Comic Sans MS"/>
                <w:sz w:val="20"/>
                <w:szCs w:val="20"/>
              </w:rPr>
            </w:pPr>
            <w:r w:rsidRPr="00682C65">
              <w:rPr>
                <w:rFonts w:ascii="Comic Sans MS" w:hAnsi="Comic Sans MS" w:cs="Arial"/>
                <w:sz w:val="20"/>
                <w:szCs w:val="20"/>
              </w:rPr>
              <w:t>Arbeitsgemein</w:t>
            </w:r>
            <w:r w:rsidR="00100BD8">
              <w:rPr>
                <w:rFonts w:ascii="Comic Sans MS" w:hAnsi="Comic Sans MS" w:cs="Arial"/>
                <w:sz w:val="20"/>
                <w:szCs w:val="20"/>
              </w:rPr>
              <w:t>-</w:t>
            </w:r>
            <w:r w:rsidRPr="00682C65">
              <w:rPr>
                <w:rFonts w:ascii="Comic Sans MS" w:hAnsi="Comic Sans MS" w:cs="Arial"/>
                <w:sz w:val="20"/>
                <w:szCs w:val="20"/>
              </w:rPr>
              <w:t>schaften entfallen. Kinder gehen in die Nachmittagsbe</w:t>
            </w:r>
            <w:r w:rsidR="00100BD8">
              <w:rPr>
                <w:rFonts w:ascii="Comic Sans MS" w:hAnsi="Comic Sans MS" w:cs="Arial"/>
                <w:sz w:val="20"/>
                <w:szCs w:val="20"/>
              </w:rPr>
              <w:t>-</w:t>
            </w:r>
            <w:r w:rsidRPr="00682C65">
              <w:rPr>
                <w:rFonts w:ascii="Comic Sans MS" w:hAnsi="Comic Sans MS" w:cs="Arial"/>
                <w:sz w:val="20"/>
                <w:szCs w:val="20"/>
              </w:rPr>
              <w:t xml:space="preserve">treuung </w:t>
            </w:r>
          </w:p>
        </w:tc>
        <w:tc>
          <w:tcPr>
            <w:tcW w:w="1705" w:type="dxa"/>
          </w:tcPr>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 xml:space="preserve">Bei </w:t>
            </w:r>
            <w:r w:rsidRPr="00682C65">
              <w:rPr>
                <w:rFonts w:ascii="Comic Sans MS" w:hAnsi="Comic Sans MS" w:cs="Arial"/>
                <w:b/>
                <w:bCs/>
                <w:i/>
                <w:iCs/>
                <w:sz w:val="20"/>
                <w:szCs w:val="20"/>
              </w:rPr>
              <w:t>kurzfristigem Ausfall</w:t>
            </w:r>
            <w:r w:rsidRPr="00682C65">
              <w:rPr>
                <w:rFonts w:ascii="Comic Sans MS" w:hAnsi="Comic Sans MS" w:cs="Arial"/>
                <w:sz w:val="20"/>
                <w:szCs w:val="20"/>
              </w:rPr>
              <w:t>:</w:t>
            </w:r>
          </w:p>
          <w:p w:rsidR="00682C65" w:rsidRPr="00682C65" w:rsidRDefault="00682C65" w:rsidP="00682C65">
            <w:pPr>
              <w:rPr>
                <w:rFonts w:ascii="Comic Sans MS" w:hAnsi="Comic Sans MS" w:cs="Arial"/>
                <w:sz w:val="20"/>
                <w:szCs w:val="20"/>
              </w:rPr>
            </w:pP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Personen aus dem Vertretungs</w:t>
            </w:r>
            <w:r w:rsidR="00FF2959">
              <w:rPr>
                <w:rFonts w:ascii="Comic Sans MS" w:hAnsi="Comic Sans MS" w:cs="Arial"/>
                <w:sz w:val="20"/>
                <w:szCs w:val="20"/>
              </w:rPr>
              <w:t>-</w:t>
            </w:r>
            <w:r w:rsidRPr="00682C65">
              <w:rPr>
                <w:rFonts w:ascii="Comic Sans MS" w:hAnsi="Comic Sans MS" w:cs="Arial"/>
                <w:sz w:val="20"/>
                <w:szCs w:val="20"/>
              </w:rPr>
              <w:t>pool sind erste Ansprechpart</w:t>
            </w:r>
            <w:r w:rsidR="00AB3AEF">
              <w:rPr>
                <w:rFonts w:ascii="Comic Sans MS" w:hAnsi="Comic Sans MS" w:cs="Arial"/>
                <w:sz w:val="20"/>
                <w:szCs w:val="20"/>
              </w:rPr>
              <w:t>-</w:t>
            </w:r>
            <w:r w:rsidRPr="00682C65">
              <w:rPr>
                <w:rFonts w:ascii="Comic Sans MS" w:hAnsi="Comic Sans MS" w:cs="Arial"/>
                <w:sz w:val="20"/>
                <w:szCs w:val="20"/>
              </w:rPr>
              <w:t>ner</w:t>
            </w:r>
          </w:p>
          <w:p w:rsidR="00682C65" w:rsidRPr="00682C65" w:rsidRDefault="00682C65" w:rsidP="00682C65">
            <w:pPr>
              <w:rPr>
                <w:rFonts w:ascii="Comic Sans MS" w:hAnsi="Comic Sans MS" w:cs="Arial"/>
                <w:sz w:val="20"/>
                <w:szCs w:val="20"/>
              </w:rPr>
            </w:pP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Kollegen  vertreten in ihren jeweiligen Springstunden</w:t>
            </w:r>
          </w:p>
          <w:p w:rsidR="00682C65" w:rsidRPr="00682C65" w:rsidRDefault="00682C65" w:rsidP="00682C65">
            <w:pPr>
              <w:jc w:val="both"/>
              <w:rPr>
                <w:rFonts w:ascii="Comic Sans MS" w:hAnsi="Comic Sans MS" w:cs="Arial"/>
                <w:sz w:val="20"/>
                <w:szCs w:val="20"/>
              </w:rPr>
            </w:pP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Kollege  der Parallelklasse betreut die Klasse mit (nur stundenweise möglich)</w:t>
            </w:r>
          </w:p>
          <w:p w:rsidR="00682C65" w:rsidRPr="00682C65" w:rsidRDefault="00682C65" w:rsidP="00682C65">
            <w:pPr>
              <w:rPr>
                <w:rFonts w:ascii="Comic Sans MS" w:hAnsi="Comic Sans MS" w:cs="Arial"/>
                <w:sz w:val="20"/>
                <w:szCs w:val="20"/>
              </w:rPr>
            </w:pP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Klasse wird auf andere Lerngruppen aufgeteilt</w:t>
            </w:r>
          </w:p>
          <w:p w:rsidR="00682C65" w:rsidRPr="00682C65" w:rsidRDefault="00682C65" w:rsidP="00682C65">
            <w:pPr>
              <w:jc w:val="both"/>
              <w:rPr>
                <w:rFonts w:ascii="Comic Sans MS" w:hAnsi="Comic Sans MS" w:cs="Arial"/>
                <w:sz w:val="20"/>
                <w:szCs w:val="20"/>
              </w:rPr>
            </w:pPr>
          </w:p>
          <w:p w:rsidR="00682C65" w:rsidRPr="00682C65" w:rsidRDefault="00682C65" w:rsidP="00682C65">
            <w:pPr>
              <w:rPr>
                <w:rFonts w:ascii="Comic Sans MS" w:hAnsi="Comic Sans MS" w:cs="Arial"/>
                <w:b/>
                <w:bCs/>
                <w:i/>
                <w:iCs/>
                <w:sz w:val="20"/>
                <w:szCs w:val="20"/>
              </w:rPr>
            </w:pPr>
            <w:r w:rsidRPr="00682C65">
              <w:rPr>
                <w:rFonts w:ascii="Comic Sans MS" w:hAnsi="Comic Sans MS" w:cs="Arial"/>
                <w:sz w:val="20"/>
                <w:szCs w:val="20"/>
              </w:rPr>
              <w:t xml:space="preserve">Bei </w:t>
            </w:r>
            <w:r w:rsidRPr="00682C65">
              <w:rPr>
                <w:rFonts w:ascii="Comic Sans MS" w:hAnsi="Comic Sans MS" w:cs="Arial"/>
                <w:b/>
                <w:bCs/>
                <w:i/>
                <w:iCs/>
                <w:sz w:val="20"/>
                <w:szCs w:val="20"/>
              </w:rPr>
              <w:t>längerfristiger</w:t>
            </w:r>
            <w:r w:rsidRPr="00682C65">
              <w:rPr>
                <w:rFonts w:ascii="Comic Sans MS" w:hAnsi="Comic Sans MS" w:cs="Arial"/>
                <w:sz w:val="20"/>
                <w:szCs w:val="20"/>
              </w:rPr>
              <w:t xml:space="preserve"> </w:t>
            </w:r>
            <w:r w:rsidRPr="00682C65">
              <w:rPr>
                <w:rFonts w:ascii="Comic Sans MS" w:hAnsi="Comic Sans MS" w:cs="Arial"/>
                <w:b/>
                <w:bCs/>
                <w:i/>
                <w:iCs/>
                <w:sz w:val="20"/>
                <w:szCs w:val="20"/>
              </w:rPr>
              <w:t>Erkrankung:</w:t>
            </w:r>
          </w:p>
          <w:p w:rsidR="00682C65" w:rsidRPr="00682C65" w:rsidRDefault="00682C65" w:rsidP="00682C65">
            <w:pPr>
              <w:rPr>
                <w:rFonts w:ascii="Comic Sans MS" w:hAnsi="Comic Sans MS" w:cs="Arial"/>
                <w:b/>
                <w:bCs/>
                <w:i/>
                <w:iCs/>
                <w:sz w:val="20"/>
                <w:szCs w:val="20"/>
              </w:rPr>
            </w:pPr>
          </w:p>
          <w:p w:rsidR="00682C65" w:rsidRPr="00682C65" w:rsidRDefault="00682C65" w:rsidP="00AB3AEF">
            <w:pPr>
              <w:rPr>
                <w:rFonts w:ascii="Comic Sans MS" w:hAnsi="Comic Sans MS" w:cs="Arial"/>
                <w:sz w:val="20"/>
                <w:szCs w:val="20"/>
              </w:rPr>
            </w:pPr>
            <w:r w:rsidRPr="00682C65">
              <w:rPr>
                <w:rFonts w:ascii="Comic Sans MS" w:hAnsi="Comic Sans MS" w:cs="Arial"/>
                <w:sz w:val="20"/>
                <w:szCs w:val="20"/>
              </w:rPr>
              <w:t>Anpassung des Stundenplans und die befristete Änderung der Stundentafel (nach Absprache mit de</w:t>
            </w:r>
            <w:r w:rsidR="00AB3AEF">
              <w:rPr>
                <w:rFonts w:ascii="Comic Sans MS" w:hAnsi="Comic Sans MS" w:cs="Arial"/>
                <w:sz w:val="20"/>
                <w:szCs w:val="20"/>
              </w:rPr>
              <w:t>r</w:t>
            </w:r>
            <w:r w:rsidRPr="00682C65">
              <w:rPr>
                <w:rFonts w:ascii="Comic Sans MS" w:hAnsi="Comic Sans MS" w:cs="Arial"/>
                <w:sz w:val="20"/>
                <w:szCs w:val="20"/>
              </w:rPr>
              <w:t xml:space="preserve"> Elternschaft) </w:t>
            </w:r>
          </w:p>
        </w:tc>
        <w:tc>
          <w:tcPr>
            <w:tcW w:w="2073" w:type="dxa"/>
          </w:tcPr>
          <w:p w:rsidR="00682C65" w:rsidRPr="00682C65" w:rsidRDefault="00682C65" w:rsidP="00682C65">
            <w:pPr>
              <w:rPr>
                <w:rFonts w:ascii="Comic Sans MS" w:hAnsi="Comic Sans MS" w:cs="Arial"/>
                <w:b/>
                <w:bCs/>
                <w:i/>
                <w:iCs/>
                <w:sz w:val="20"/>
                <w:szCs w:val="20"/>
              </w:rPr>
            </w:pPr>
            <w:r w:rsidRPr="00682C65">
              <w:rPr>
                <w:rFonts w:ascii="Comic Sans MS" w:hAnsi="Comic Sans MS" w:cs="Arial"/>
                <w:b/>
                <w:bCs/>
                <w:i/>
                <w:iCs/>
                <w:sz w:val="20"/>
                <w:szCs w:val="20"/>
              </w:rPr>
              <w:t>Organisatorische Regelungen:</w:t>
            </w:r>
          </w:p>
          <w:p w:rsidR="00682C65" w:rsidRPr="00247AA3" w:rsidRDefault="00682C65" w:rsidP="00682C65">
            <w:pPr>
              <w:rPr>
                <w:rFonts w:ascii="Comic Sans MS" w:hAnsi="Comic Sans MS" w:cs="Arial"/>
                <w:sz w:val="16"/>
                <w:szCs w:val="16"/>
              </w:rPr>
            </w:pP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Lehrkräfte informieren sich täglich über die Vertretungsplanung im Aushang</w:t>
            </w:r>
          </w:p>
          <w:p w:rsidR="00682C65" w:rsidRPr="00247AA3" w:rsidRDefault="00682C65" w:rsidP="00682C65">
            <w:pPr>
              <w:ind w:left="360"/>
              <w:jc w:val="both"/>
              <w:rPr>
                <w:rFonts w:ascii="Comic Sans MS" w:hAnsi="Comic Sans MS" w:cs="Arial"/>
                <w:sz w:val="16"/>
                <w:szCs w:val="16"/>
              </w:rPr>
            </w:pP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 xml:space="preserve">In allen Klassen hängt deutlich sichtbar ein Aufteilplan und der aktuelle Stundenplan  </w:t>
            </w:r>
          </w:p>
          <w:p w:rsidR="00682C65" w:rsidRPr="00247AA3" w:rsidRDefault="00682C65" w:rsidP="00682C65">
            <w:pPr>
              <w:ind w:left="360"/>
              <w:jc w:val="both"/>
              <w:rPr>
                <w:rFonts w:ascii="Comic Sans MS" w:hAnsi="Comic Sans MS" w:cs="Arial"/>
                <w:sz w:val="16"/>
                <w:szCs w:val="16"/>
              </w:rPr>
            </w:pP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Bei vorhersehbaren Vertretungen stellt die zu vertretende Lehrkraft Material  für den Unterricht zur Verfügung,</w:t>
            </w: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mit dem die Klasse selb</w:t>
            </w:r>
            <w:r w:rsidR="00DA5363">
              <w:rPr>
                <w:rFonts w:ascii="Comic Sans MS" w:hAnsi="Comic Sans MS" w:cs="Arial"/>
                <w:sz w:val="20"/>
                <w:szCs w:val="20"/>
              </w:rPr>
              <w:t>st</w:t>
            </w:r>
            <w:r w:rsidRPr="00682C65">
              <w:rPr>
                <w:rFonts w:ascii="Comic Sans MS" w:hAnsi="Comic Sans MS" w:cs="Arial"/>
                <w:sz w:val="20"/>
                <w:szCs w:val="20"/>
              </w:rPr>
              <w:t>ständig arbeiten kann.</w:t>
            </w:r>
          </w:p>
          <w:p w:rsidR="00682C65" w:rsidRPr="00DA5363" w:rsidRDefault="00682C65" w:rsidP="00682C65">
            <w:pPr>
              <w:rPr>
                <w:rFonts w:ascii="Comic Sans MS" w:hAnsi="Comic Sans MS" w:cs="Arial"/>
                <w:sz w:val="16"/>
                <w:szCs w:val="16"/>
              </w:rPr>
            </w:pP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Vertretungskräfte des Betreuungsteams  werden bei Bedarf von der zu vertretenden Lehrkraft oder der Konrektorin eingewiesen</w:t>
            </w:r>
          </w:p>
          <w:p w:rsidR="00682C65" w:rsidRPr="00291B94" w:rsidRDefault="00682C65" w:rsidP="00682C65">
            <w:pPr>
              <w:rPr>
                <w:rFonts w:ascii="Comic Sans MS" w:hAnsi="Comic Sans MS" w:cs="Arial"/>
                <w:sz w:val="16"/>
                <w:szCs w:val="16"/>
              </w:rPr>
            </w:pP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 xml:space="preserve">Meldung bei Krankheit </w:t>
            </w: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am Abend zuvor oder spätestens am ersten Tag t</w:t>
            </w:r>
            <w:r w:rsidR="00EC1EE5">
              <w:rPr>
                <w:rFonts w:ascii="Comic Sans MS" w:hAnsi="Comic Sans MS" w:cs="Arial"/>
                <w:sz w:val="20"/>
                <w:szCs w:val="20"/>
              </w:rPr>
              <w:t xml:space="preserve">elefonisch bis 7.00 Uhr bei Tina Schranz </w:t>
            </w:r>
            <w:r w:rsidRPr="00682C65">
              <w:rPr>
                <w:rFonts w:ascii="Comic Sans MS" w:hAnsi="Comic Sans MS" w:cs="Arial"/>
                <w:sz w:val="20"/>
                <w:szCs w:val="20"/>
              </w:rPr>
              <w:t xml:space="preserve">zu Hause </w:t>
            </w: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 xml:space="preserve">oder in der Zeit von 7.30 Uhr bis 7.45 Uhr in der Schule, </w:t>
            </w:r>
          </w:p>
          <w:p w:rsidR="00682C65" w:rsidRPr="00682C65" w:rsidRDefault="00291B94" w:rsidP="00682C65">
            <w:pPr>
              <w:rPr>
                <w:rFonts w:ascii="Comic Sans MS" w:hAnsi="Comic Sans MS" w:cs="Arial"/>
                <w:sz w:val="20"/>
                <w:szCs w:val="20"/>
              </w:rPr>
            </w:pPr>
            <w:r>
              <w:rPr>
                <w:rFonts w:ascii="Comic Sans MS" w:hAnsi="Comic Sans MS" w:cs="Arial"/>
                <w:sz w:val="20"/>
                <w:szCs w:val="20"/>
              </w:rPr>
              <w:t xml:space="preserve">voraussichtliche Dauer </w:t>
            </w:r>
            <w:r w:rsidR="00682C65" w:rsidRPr="00682C65">
              <w:rPr>
                <w:rFonts w:ascii="Comic Sans MS" w:hAnsi="Comic Sans MS" w:cs="Arial"/>
                <w:sz w:val="20"/>
                <w:szCs w:val="20"/>
              </w:rPr>
              <w:t>der Abwesenheit möglichst kurzfristig mitteilen</w:t>
            </w:r>
          </w:p>
          <w:p w:rsidR="00682C65" w:rsidRPr="00291B94" w:rsidRDefault="00682C65" w:rsidP="00682C65">
            <w:pPr>
              <w:rPr>
                <w:rFonts w:ascii="Comic Sans MS" w:hAnsi="Comic Sans MS" w:cs="Arial"/>
                <w:sz w:val="16"/>
                <w:szCs w:val="16"/>
              </w:rPr>
            </w:pP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Die erkrankte Lehrkraft gibt, falls aus gesundheitlichen Gründen möglich, Hinweise für den zu vertretenden Unterricht.</w:t>
            </w:r>
          </w:p>
          <w:p w:rsidR="00682C65" w:rsidRPr="00291B94" w:rsidRDefault="00682C65" w:rsidP="00682C65">
            <w:pPr>
              <w:jc w:val="both"/>
              <w:rPr>
                <w:rFonts w:ascii="Comic Sans MS" w:hAnsi="Comic Sans MS" w:cs="Arial"/>
                <w:sz w:val="16"/>
                <w:szCs w:val="16"/>
              </w:rPr>
            </w:pPr>
          </w:p>
          <w:p w:rsidR="00682C65" w:rsidRPr="00682C65" w:rsidRDefault="00682C65" w:rsidP="00682C65">
            <w:pPr>
              <w:rPr>
                <w:rFonts w:ascii="Comic Sans MS" w:hAnsi="Comic Sans MS" w:cs="Arial"/>
                <w:b/>
                <w:bCs/>
                <w:i/>
                <w:iCs/>
                <w:sz w:val="20"/>
                <w:szCs w:val="20"/>
              </w:rPr>
            </w:pPr>
            <w:r w:rsidRPr="00682C65">
              <w:rPr>
                <w:rFonts w:ascii="Comic Sans MS" w:hAnsi="Comic Sans MS" w:cs="Arial"/>
                <w:b/>
                <w:bCs/>
                <w:i/>
                <w:iCs/>
                <w:sz w:val="20"/>
                <w:szCs w:val="20"/>
              </w:rPr>
              <w:t>Inhaltliche Regelungen:</w:t>
            </w:r>
          </w:p>
          <w:p w:rsidR="00682C65" w:rsidRPr="00291B94" w:rsidRDefault="00682C65" w:rsidP="00682C65">
            <w:pPr>
              <w:jc w:val="both"/>
              <w:rPr>
                <w:rFonts w:ascii="Comic Sans MS" w:hAnsi="Comic Sans MS" w:cs="Arial"/>
                <w:sz w:val="16"/>
                <w:szCs w:val="16"/>
              </w:rPr>
            </w:pP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Der Unterricht wird möglichst nach den Vorgaben der ausfallenden Lehrkraft weiter</w:t>
            </w:r>
            <w:r w:rsidR="009028C7">
              <w:rPr>
                <w:rFonts w:ascii="Comic Sans MS" w:hAnsi="Comic Sans MS" w:cs="Arial"/>
                <w:sz w:val="20"/>
                <w:szCs w:val="20"/>
              </w:rPr>
              <w:t xml:space="preserve"> geführt.</w:t>
            </w:r>
          </w:p>
          <w:p w:rsidR="00682C65" w:rsidRPr="00291B94" w:rsidRDefault="00682C65" w:rsidP="00682C65">
            <w:pPr>
              <w:ind w:left="360"/>
              <w:jc w:val="both"/>
              <w:rPr>
                <w:rFonts w:ascii="Comic Sans MS" w:hAnsi="Comic Sans MS" w:cs="Arial"/>
                <w:sz w:val="16"/>
                <w:szCs w:val="16"/>
              </w:rPr>
            </w:pP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Falls Fachunterricht (Sport, Musik, Englisch, Religion) ausfällt, werden gewisse Grundkompetenzen in den Fächern Deutsch, Mathematik und Sachunterricht für die entsprechende Jahrgangsstufe geübt.</w:t>
            </w:r>
          </w:p>
          <w:p w:rsidR="00682C65" w:rsidRPr="00291B94" w:rsidRDefault="00682C65" w:rsidP="00682C65">
            <w:pPr>
              <w:jc w:val="both"/>
              <w:rPr>
                <w:rFonts w:ascii="Comic Sans MS" w:hAnsi="Comic Sans MS" w:cs="Arial"/>
                <w:sz w:val="16"/>
                <w:szCs w:val="16"/>
              </w:rPr>
            </w:pP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 xml:space="preserve">alternative Fachstunden werden angeboten </w:t>
            </w:r>
          </w:p>
          <w:p w:rsidR="00682C65" w:rsidRPr="00682C65" w:rsidRDefault="00682C65" w:rsidP="00682C65">
            <w:pPr>
              <w:rPr>
                <w:rFonts w:ascii="Comic Sans MS" w:hAnsi="Comic Sans MS"/>
                <w:sz w:val="20"/>
                <w:szCs w:val="20"/>
              </w:rPr>
            </w:pPr>
          </w:p>
        </w:tc>
        <w:tc>
          <w:tcPr>
            <w:tcW w:w="1820" w:type="dxa"/>
          </w:tcPr>
          <w:p w:rsidR="00682C65" w:rsidRPr="00682C65" w:rsidRDefault="00682C65" w:rsidP="00682C65">
            <w:pPr>
              <w:pStyle w:val="Textkrper-Zeileneinzug"/>
              <w:ind w:left="0"/>
              <w:rPr>
                <w:rFonts w:ascii="Comic Sans MS" w:hAnsi="Comic Sans MS"/>
                <w:sz w:val="20"/>
                <w:szCs w:val="20"/>
              </w:rPr>
            </w:pPr>
            <w:r w:rsidRPr="00682C65">
              <w:rPr>
                <w:rFonts w:ascii="Comic Sans MS" w:hAnsi="Comic Sans MS"/>
                <w:sz w:val="20"/>
                <w:szCs w:val="20"/>
              </w:rPr>
              <w:t>Betreuungs- und Vertretungs</w:t>
            </w:r>
            <w:r w:rsidR="00AB3AEF">
              <w:rPr>
                <w:rFonts w:ascii="Comic Sans MS" w:hAnsi="Comic Sans MS"/>
                <w:sz w:val="20"/>
                <w:szCs w:val="20"/>
              </w:rPr>
              <w:t>-</w:t>
            </w:r>
            <w:r w:rsidRPr="00682C65">
              <w:rPr>
                <w:rFonts w:ascii="Comic Sans MS" w:hAnsi="Comic Sans MS"/>
                <w:sz w:val="20"/>
                <w:szCs w:val="20"/>
              </w:rPr>
              <w:t>kräfte werden von der Schulleitung in Abstimmung mit dem Personalrat ausgewählt und eingestellt.</w:t>
            </w:r>
          </w:p>
          <w:p w:rsidR="00682C65" w:rsidRPr="00682C65" w:rsidRDefault="00682C65" w:rsidP="00682C65">
            <w:pPr>
              <w:ind w:left="360"/>
              <w:jc w:val="both"/>
              <w:rPr>
                <w:rFonts w:ascii="Comic Sans MS" w:hAnsi="Comic Sans MS" w:cs="Arial"/>
                <w:sz w:val="20"/>
                <w:szCs w:val="20"/>
              </w:rPr>
            </w:pP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Vorrangig werden qualifizierte Fachkräfte eingestellt.</w:t>
            </w:r>
          </w:p>
          <w:p w:rsidR="00682C65" w:rsidRPr="00682C65" w:rsidRDefault="00682C65" w:rsidP="00682C65">
            <w:pPr>
              <w:jc w:val="both"/>
              <w:rPr>
                <w:rFonts w:ascii="Comic Sans MS" w:hAnsi="Comic Sans MS" w:cs="Arial"/>
                <w:sz w:val="20"/>
                <w:szCs w:val="20"/>
              </w:rPr>
            </w:pP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Zeitspanne und Honorar werden vor dem jeweiligen Vertretungs</w:t>
            </w:r>
            <w:r w:rsidR="00AB3AEF">
              <w:rPr>
                <w:rFonts w:ascii="Comic Sans MS" w:hAnsi="Comic Sans MS" w:cs="Arial"/>
                <w:sz w:val="20"/>
                <w:szCs w:val="20"/>
              </w:rPr>
              <w:t>-</w:t>
            </w:r>
            <w:r w:rsidRPr="00682C65">
              <w:rPr>
                <w:rFonts w:ascii="Comic Sans MS" w:hAnsi="Comic Sans MS" w:cs="Arial"/>
                <w:sz w:val="20"/>
                <w:szCs w:val="20"/>
              </w:rPr>
              <w:t>auftrag festgelegt.</w:t>
            </w:r>
          </w:p>
          <w:p w:rsidR="00682C65" w:rsidRPr="00682C65" w:rsidRDefault="00682C65" w:rsidP="00682C65">
            <w:pPr>
              <w:jc w:val="both"/>
              <w:rPr>
                <w:rFonts w:ascii="Comic Sans MS" w:hAnsi="Comic Sans MS" w:cs="Arial"/>
                <w:sz w:val="20"/>
                <w:szCs w:val="20"/>
              </w:rPr>
            </w:pPr>
          </w:p>
          <w:p w:rsidR="00682C65" w:rsidRPr="00682C65" w:rsidRDefault="00682C65" w:rsidP="00682C65">
            <w:pPr>
              <w:rPr>
                <w:rFonts w:ascii="Comic Sans MS" w:hAnsi="Comic Sans MS" w:cs="Arial"/>
                <w:sz w:val="20"/>
                <w:szCs w:val="20"/>
              </w:rPr>
            </w:pPr>
            <w:r w:rsidRPr="00682C65">
              <w:rPr>
                <w:rFonts w:ascii="Comic Sans MS" w:hAnsi="Comic Sans MS" w:cs="Arial"/>
                <w:sz w:val="20"/>
                <w:szCs w:val="20"/>
              </w:rPr>
              <w:t>Längerfristige Vertretungen (mehr als 5 Wochen) werden durch das Staatliche Schulamt geregelt.</w:t>
            </w:r>
          </w:p>
          <w:p w:rsidR="00682C65" w:rsidRPr="00682C65" w:rsidRDefault="00682C65" w:rsidP="00682C65">
            <w:pPr>
              <w:rPr>
                <w:rFonts w:ascii="Comic Sans MS" w:hAnsi="Comic Sans MS"/>
                <w:sz w:val="20"/>
                <w:szCs w:val="20"/>
              </w:rPr>
            </w:pPr>
          </w:p>
        </w:tc>
      </w:tr>
    </w:tbl>
    <w:p w:rsidR="00682C65" w:rsidRDefault="00682C65" w:rsidP="00322F60">
      <w:pPr>
        <w:pStyle w:val="Textkrper2"/>
      </w:pPr>
    </w:p>
    <w:sectPr w:rsidR="00682C65" w:rsidSect="009B6112">
      <w:headerReference w:type="default" r:id="rId21"/>
      <w:footerReference w:type="even" r:id="rId22"/>
      <w:footerReference w:type="default" r:id="rId23"/>
      <w:pgSz w:w="11906" w:h="16838" w:code="9"/>
      <w:pgMar w:top="1417" w:right="1417" w:bottom="709"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524C" w:rsidRDefault="0055524C">
      <w:r>
        <w:separator/>
      </w:r>
    </w:p>
  </w:endnote>
  <w:endnote w:type="continuationSeparator" w:id="0">
    <w:p w:rsidR="0055524C" w:rsidRDefault="00555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5010000000000000000"/>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Kidprint">
    <w:altName w:val="Courier New"/>
    <w:charset w:val="00"/>
    <w:family w:val="script"/>
    <w:pitch w:val="variable"/>
    <w:sig w:usb0="00000287" w:usb1="00000000" w:usb2="00000000" w:usb3="00000000" w:csb0="0000009F" w:csb1="00000000"/>
  </w:font>
  <w:font w:name="Roundhand Blk BT">
    <w:altName w:val="Courier New"/>
    <w:charset w:val="00"/>
    <w:family w:val="script"/>
    <w:pitch w:val="variable"/>
    <w:sig w:usb0="00000087" w:usb1="00000000" w:usb2="00000000" w:usb3="00000000" w:csb0="0000001B"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Norddruck">
    <w:altName w:val="Courier New"/>
    <w:charset w:val="00"/>
    <w:family w:val="auto"/>
    <w:pitch w:val="variable"/>
    <w:sig w:usb0="00000003" w:usb1="00000000" w:usb2="00000000" w:usb3="00000000" w:csb0="00000001" w:csb1="00000000"/>
  </w:font>
  <w:font w:name="EC Seasons">
    <w:altName w:val="Courier New"/>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vantGarde-Book">
    <w:panose1 w:val="00000000000000000000"/>
    <w:charset w:val="00"/>
    <w:family w:val="auto"/>
    <w:notTrueType/>
    <w:pitch w:val="default"/>
    <w:sig w:usb0="00000003" w:usb1="00000000" w:usb2="00000000" w:usb3="00000000" w:csb0="00000001" w:csb1="00000000"/>
  </w:font>
  <w:font w:name="AvantGarde-Demi">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67E" w:rsidRDefault="00CB167E">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CB167E" w:rsidRDefault="00CB167E">
    <w:pPr>
      <w:pStyle w:val="Fuzeil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67E" w:rsidRDefault="00CB167E">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794383">
      <w:rPr>
        <w:rStyle w:val="Seitenzahl"/>
        <w:noProof/>
      </w:rPr>
      <w:t>1</w:t>
    </w:r>
    <w:r>
      <w:rPr>
        <w:rStyle w:val="Seitenzahl"/>
      </w:rPr>
      <w:fldChar w:fldCharType="end"/>
    </w:r>
  </w:p>
  <w:p w:rsidR="00CB167E" w:rsidRDefault="00CB167E">
    <w:pPr>
      <w:pStyle w:val="Fuzeile"/>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524C" w:rsidRDefault="0055524C">
      <w:r>
        <w:separator/>
      </w:r>
    </w:p>
  </w:footnote>
  <w:footnote w:type="continuationSeparator" w:id="0">
    <w:p w:rsidR="0055524C" w:rsidRDefault="0055524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67E" w:rsidRPr="008127D1" w:rsidRDefault="00CB167E" w:rsidP="008127D1">
    <w:pPr>
      <w:pStyle w:val="Kopfzeile"/>
      <w:pBdr>
        <w:bottom w:val="single" w:sz="4" w:space="1" w:color="auto"/>
      </w:pBdr>
      <w:jc w:val="center"/>
      <w:rPr>
        <w:rFonts w:ascii="Comic Sans MS" w:hAnsi="Comic Sans MS"/>
      </w:rPr>
    </w:pPr>
    <w:r>
      <w:rPr>
        <w:rFonts w:ascii="Comic Sans MS" w:hAnsi="Comic Sans MS"/>
      </w:rPr>
      <w:t>Schulprogramm Erlenbachschule 2019/20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02"/>
    <w:multiLevelType w:val="multilevel"/>
    <w:tmpl w:val="00000002"/>
    <w:lvl w:ilvl="0">
      <w:start w:val="1"/>
      <w:numFmt w:val="bullet"/>
      <w:lvlText w:val=""/>
      <w:lvlJc w:val="left"/>
      <w:pPr>
        <w:tabs>
          <w:tab w:val="num" w:pos="1080"/>
        </w:tabs>
        <w:ind w:left="1080" w:hanging="360"/>
      </w:pPr>
      <w:rPr>
        <w:rFonts w:ascii="Wingdings" w:hAnsi="Wingdings" w:cs="OpenSymbol"/>
      </w:rPr>
    </w:lvl>
    <w:lvl w:ilvl="1">
      <w:start w:val="1"/>
      <w:numFmt w:val="bullet"/>
      <w:lvlText w:val=""/>
      <w:lvlJc w:val="left"/>
      <w:pPr>
        <w:tabs>
          <w:tab w:val="num" w:pos="1440"/>
        </w:tabs>
        <w:ind w:left="1440" w:hanging="360"/>
      </w:pPr>
      <w:rPr>
        <w:rFonts w:ascii="Wingdings" w:hAnsi="Wingdings" w:cs="OpenSymbol"/>
      </w:rPr>
    </w:lvl>
    <w:lvl w:ilvl="2">
      <w:start w:val="1"/>
      <w:numFmt w:val="bullet"/>
      <w:lvlText w:val=""/>
      <w:lvlJc w:val="left"/>
      <w:pPr>
        <w:tabs>
          <w:tab w:val="num" w:pos="1800"/>
        </w:tabs>
        <w:ind w:left="1800" w:hanging="360"/>
      </w:pPr>
      <w:rPr>
        <w:rFonts w:ascii="Wingdings" w:hAnsi="Wingdings" w:cs="OpenSymbol"/>
      </w:rPr>
    </w:lvl>
    <w:lvl w:ilvl="3">
      <w:start w:val="1"/>
      <w:numFmt w:val="bullet"/>
      <w:lvlText w:val=""/>
      <w:lvlJc w:val="left"/>
      <w:pPr>
        <w:tabs>
          <w:tab w:val="num" w:pos="2160"/>
        </w:tabs>
        <w:ind w:left="2160" w:hanging="360"/>
      </w:pPr>
      <w:rPr>
        <w:rFonts w:ascii="Wingdings" w:hAnsi="Wingdings" w:cs="OpenSymbol"/>
      </w:rPr>
    </w:lvl>
    <w:lvl w:ilvl="4">
      <w:start w:val="1"/>
      <w:numFmt w:val="bullet"/>
      <w:lvlText w:val=""/>
      <w:lvlJc w:val="left"/>
      <w:pPr>
        <w:tabs>
          <w:tab w:val="num" w:pos="2520"/>
        </w:tabs>
        <w:ind w:left="2520" w:hanging="360"/>
      </w:pPr>
      <w:rPr>
        <w:rFonts w:ascii="Wingdings" w:hAnsi="Wingdings" w:cs="OpenSymbol"/>
      </w:rPr>
    </w:lvl>
    <w:lvl w:ilvl="5">
      <w:start w:val="1"/>
      <w:numFmt w:val="bullet"/>
      <w:lvlText w:val=""/>
      <w:lvlJc w:val="left"/>
      <w:pPr>
        <w:tabs>
          <w:tab w:val="num" w:pos="2880"/>
        </w:tabs>
        <w:ind w:left="2880" w:hanging="360"/>
      </w:pPr>
      <w:rPr>
        <w:rFonts w:ascii="Wingdings" w:hAnsi="Wingdings" w:cs="OpenSymbol"/>
      </w:rPr>
    </w:lvl>
    <w:lvl w:ilvl="6">
      <w:start w:val="1"/>
      <w:numFmt w:val="bullet"/>
      <w:lvlText w:val=""/>
      <w:lvlJc w:val="left"/>
      <w:pPr>
        <w:tabs>
          <w:tab w:val="num" w:pos="3240"/>
        </w:tabs>
        <w:ind w:left="3240" w:hanging="360"/>
      </w:pPr>
      <w:rPr>
        <w:rFonts w:ascii="Wingdings" w:hAnsi="Wingdings" w:cs="OpenSymbol"/>
      </w:rPr>
    </w:lvl>
    <w:lvl w:ilvl="7">
      <w:start w:val="1"/>
      <w:numFmt w:val="bullet"/>
      <w:lvlText w:val=""/>
      <w:lvlJc w:val="left"/>
      <w:pPr>
        <w:tabs>
          <w:tab w:val="num" w:pos="3600"/>
        </w:tabs>
        <w:ind w:left="3600" w:hanging="360"/>
      </w:pPr>
      <w:rPr>
        <w:rFonts w:ascii="Wingdings" w:hAnsi="Wingdings" w:cs="OpenSymbol"/>
      </w:rPr>
    </w:lvl>
    <w:lvl w:ilvl="8">
      <w:start w:val="1"/>
      <w:numFmt w:val="bullet"/>
      <w:lvlText w:val=""/>
      <w:lvlJc w:val="left"/>
      <w:pPr>
        <w:tabs>
          <w:tab w:val="num" w:pos="3960"/>
        </w:tabs>
        <w:ind w:left="3960" w:hanging="360"/>
      </w:pPr>
      <w:rPr>
        <w:rFonts w:ascii="Wingdings" w:hAnsi="Wingdings" w:cs="OpenSymbol"/>
      </w:rPr>
    </w:lvl>
  </w:abstractNum>
  <w:abstractNum w:abstractNumId="2"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000005"/>
    <w:multiLevelType w:val="multilevel"/>
    <w:tmpl w:val="00000005"/>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15:restartNumberingAfterBreak="0">
    <w:nsid w:val="013740A1"/>
    <w:multiLevelType w:val="hybridMultilevel"/>
    <w:tmpl w:val="2FDEA772"/>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6" w15:restartNumberingAfterBreak="0">
    <w:nsid w:val="034B10CA"/>
    <w:multiLevelType w:val="multilevel"/>
    <w:tmpl w:val="B50E72C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092A396D"/>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ECD0F31"/>
    <w:multiLevelType w:val="multilevel"/>
    <w:tmpl w:val="EF5E7872"/>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490"/>
        </w:tabs>
        <w:ind w:left="2490" w:hanging="1080"/>
      </w:pPr>
      <w:rPr>
        <w:rFonts w:hint="default"/>
      </w:rPr>
    </w:lvl>
    <w:lvl w:ilvl="3">
      <w:start w:val="1"/>
      <w:numFmt w:val="decimal"/>
      <w:lvlText w:val="%1.%2.%3.%4"/>
      <w:lvlJc w:val="left"/>
      <w:pPr>
        <w:tabs>
          <w:tab w:val="num" w:pos="3555"/>
        </w:tabs>
        <w:ind w:left="3555" w:hanging="1440"/>
      </w:pPr>
      <w:rPr>
        <w:rFonts w:hint="default"/>
      </w:rPr>
    </w:lvl>
    <w:lvl w:ilvl="4">
      <w:start w:val="1"/>
      <w:numFmt w:val="decimal"/>
      <w:lvlText w:val="%1.%2.%3.%4.%5"/>
      <w:lvlJc w:val="left"/>
      <w:pPr>
        <w:tabs>
          <w:tab w:val="num" w:pos="4620"/>
        </w:tabs>
        <w:ind w:left="4620" w:hanging="1800"/>
      </w:pPr>
      <w:rPr>
        <w:rFonts w:hint="default"/>
      </w:rPr>
    </w:lvl>
    <w:lvl w:ilvl="5">
      <w:start w:val="1"/>
      <w:numFmt w:val="decimal"/>
      <w:lvlText w:val="%1.%2.%3.%4.%5.%6"/>
      <w:lvlJc w:val="left"/>
      <w:pPr>
        <w:tabs>
          <w:tab w:val="num" w:pos="5325"/>
        </w:tabs>
        <w:ind w:left="5325" w:hanging="1800"/>
      </w:pPr>
      <w:rPr>
        <w:rFonts w:hint="default"/>
      </w:rPr>
    </w:lvl>
    <w:lvl w:ilvl="6">
      <w:start w:val="1"/>
      <w:numFmt w:val="decimal"/>
      <w:lvlText w:val="%1.%2.%3.%4.%5.%6.%7"/>
      <w:lvlJc w:val="left"/>
      <w:pPr>
        <w:tabs>
          <w:tab w:val="num" w:pos="6390"/>
        </w:tabs>
        <w:ind w:left="6390" w:hanging="2160"/>
      </w:pPr>
      <w:rPr>
        <w:rFonts w:hint="default"/>
      </w:rPr>
    </w:lvl>
    <w:lvl w:ilvl="7">
      <w:start w:val="1"/>
      <w:numFmt w:val="decimal"/>
      <w:lvlText w:val="%1.%2.%3.%4.%5.%6.%7.%8"/>
      <w:lvlJc w:val="left"/>
      <w:pPr>
        <w:tabs>
          <w:tab w:val="num" w:pos="7455"/>
        </w:tabs>
        <w:ind w:left="7455" w:hanging="2520"/>
      </w:pPr>
      <w:rPr>
        <w:rFonts w:hint="default"/>
      </w:rPr>
    </w:lvl>
    <w:lvl w:ilvl="8">
      <w:start w:val="1"/>
      <w:numFmt w:val="decimal"/>
      <w:lvlText w:val="%1.%2.%3.%4.%5.%6.%7.%8.%9"/>
      <w:lvlJc w:val="left"/>
      <w:pPr>
        <w:tabs>
          <w:tab w:val="num" w:pos="8520"/>
        </w:tabs>
        <w:ind w:left="8520" w:hanging="2880"/>
      </w:pPr>
      <w:rPr>
        <w:rFonts w:hint="default"/>
      </w:rPr>
    </w:lvl>
  </w:abstractNum>
  <w:abstractNum w:abstractNumId="9" w15:restartNumberingAfterBreak="0">
    <w:nsid w:val="0F821C17"/>
    <w:multiLevelType w:val="hybridMultilevel"/>
    <w:tmpl w:val="9CE69E84"/>
    <w:lvl w:ilvl="0" w:tplc="04070001">
      <w:start w:val="1"/>
      <w:numFmt w:val="bullet"/>
      <w:lvlText w:val=""/>
      <w:lvlJc w:val="left"/>
      <w:pPr>
        <w:ind w:left="1425" w:hanging="360"/>
      </w:pPr>
      <w:rPr>
        <w:rFonts w:ascii="Symbol" w:hAnsi="Symbol" w:hint="default"/>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10" w15:restartNumberingAfterBreak="0">
    <w:nsid w:val="1763769A"/>
    <w:multiLevelType w:val="multilevel"/>
    <w:tmpl w:val="7E12E33A"/>
    <w:lvl w:ilvl="0">
      <w:numFmt w:val="bullet"/>
      <w:lvlText w:val=""/>
      <w:lvlJc w:val="left"/>
      <w:pPr>
        <w:ind w:left="2062" w:hanging="360"/>
      </w:pPr>
      <w:rPr>
        <w:rFonts w:ascii="Wingdings" w:hAnsi="Wingdings"/>
        <w:sz w:val="32"/>
        <w:szCs w:val="32"/>
      </w:rPr>
    </w:lvl>
    <w:lvl w:ilvl="1">
      <w:numFmt w:val="bullet"/>
      <w:lvlText w:val="o"/>
      <w:lvlJc w:val="left"/>
      <w:pPr>
        <w:ind w:left="2291" w:hanging="360"/>
      </w:pPr>
      <w:rPr>
        <w:rFonts w:ascii="Courier New" w:hAnsi="Courier New" w:cs="Courier New"/>
      </w:rPr>
    </w:lvl>
    <w:lvl w:ilvl="2">
      <w:numFmt w:val="bullet"/>
      <w:lvlText w:val=""/>
      <w:lvlJc w:val="left"/>
      <w:pPr>
        <w:ind w:left="3011" w:hanging="360"/>
      </w:pPr>
      <w:rPr>
        <w:rFonts w:ascii="Wingdings" w:hAnsi="Wingdings"/>
      </w:rPr>
    </w:lvl>
    <w:lvl w:ilvl="3">
      <w:numFmt w:val="bullet"/>
      <w:lvlText w:val=""/>
      <w:lvlJc w:val="left"/>
      <w:pPr>
        <w:ind w:left="3731" w:hanging="360"/>
      </w:pPr>
      <w:rPr>
        <w:rFonts w:ascii="Symbol" w:hAnsi="Symbol"/>
      </w:rPr>
    </w:lvl>
    <w:lvl w:ilvl="4">
      <w:numFmt w:val="bullet"/>
      <w:lvlText w:val="o"/>
      <w:lvlJc w:val="left"/>
      <w:pPr>
        <w:ind w:left="4451" w:hanging="360"/>
      </w:pPr>
      <w:rPr>
        <w:rFonts w:ascii="Courier New" w:hAnsi="Courier New" w:cs="Courier New"/>
      </w:rPr>
    </w:lvl>
    <w:lvl w:ilvl="5">
      <w:numFmt w:val="bullet"/>
      <w:lvlText w:val=""/>
      <w:lvlJc w:val="left"/>
      <w:pPr>
        <w:ind w:left="5171" w:hanging="360"/>
      </w:pPr>
      <w:rPr>
        <w:rFonts w:ascii="Wingdings" w:hAnsi="Wingdings"/>
      </w:rPr>
    </w:lvl>
    <w:lvl w:ilvl="6">
      <w:numFmt w:val="bullet"/>
      <w:lvlText w:val=""/>
      <w:lvlJc w:val="left"/>
      <w:pPr>
        <w:ind w:left="5891" w:hanging="360"/>
      </w:pPr>
      <w:rPr>
        <w:rFonts w:ascii="Symbol" w:hAnsi="Symbol"/>
      </w:rPr>
    </w:lvl>
    <w:lvl w:ilvl="7">
      <w:numFmt w:val="bullet"/>
      <w:lvlText w:val="o"/>
      <w:lvlJc w:val="left"/>
      <w:pPr>
        <w:ind w:left="6611" w:hanging="360"/>
      </w:pPr>
      <w:rPr>
        <w:rFonts w:ascii="Courier New" w:hAnsi="Courier New" w:cs="Courier New"/>
      </w:rPr>
    </w:lvl>
    <w:lvl w:ilvl="8">
      <w:numFmt w:val="bullet"/>
      <w:lvlText w:val=""/>
      <w:lvlJc w:val="left"/>
      <w:pPr>
        <w:ind w:left="7331" w:hanging="360"/>
      </w:pPr>
      <w:rPr>
        <w:rFonts w:ascii="Wingdings" w:hAnsi="Wingdings"/>
      </w:rPr>
    </w:lvl>
  </w:abstractNum>
  <w:abstractNum w:abstractNumId="11" w15:restartNumberingAfterBreak="0">
    <w:nsid w:val="185B09B8"/>
    <w:multiLevelType w:val="hybridMultilevel"/>
    <w:tmpl w:val="D88610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FBA6BF1"/>
    <w:multiLevelType w:val="multilevel"/>
    <w:tmpl w:val="B5AAA94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239135DA"/>
    <w:multiLevelType w:val="hybridMultilevel"/>
    <w:tmpl w:val="3B8A92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496401D"/>
    <w:multiLevelType w:val="multilevel"/>
    <w:tmpl w:val="9A8A421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25254005"/>
    <w:multiLevelType w:val="hybridMultilevel"/>
    <w:tmpl w:val="615CA0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7441EE4"/>
    <w:multiLevelType w:val="hybridMultilevel"/>
    <w:tmpl w:val="0F8851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EB625AA"/>
    <w:multiLevelType w:val="hybridMultilevel"/>
    <w:tmpl w:val="4B7EB75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810C57"/>
    <w:multiLevelType w:val="multilevel"/>
    <w:tmpl w:val="30A0B78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9" w15:restartNumberingAfterBreak="0">
    <w:nsid w:val="35F5496A"/>
    <w:multiLevelType w:val="hybridMultilevel"/>
    <w:tmpl w:val="A6E64D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7DB1931"/>
    <w:multiLevelType w:val="multilevel"/>
    <w:tmpl w:val="50F89D28"/>
    <w:lvl w:ilvl="0">
      <w:start w:val="4"/>
      <w:numFmt w:val="decimal"/>
      <w:lvlText w:val="%1"/>
      <w:lvlJc w:val="left"/>
      <w:pPr>
        <w:tabs>
          <w:tab w:val="num" w:pos="645"/>
        </w:tabs>
        <w:ind w:left="645" w:hanging="645"/>
      </w:pPr>
      <w:rPr>
        <w:rFonts w:hint="default"/>
      </w:rPr>
    </w:lvl>
    <w:lvl w:ilvl="1">
      <w:start w:val="1"/>
      <w:numFmt w:val="decimal"/>
      <w:lvlText w:val="%1.%2"/>
      <w:lvlJc w:val="left"/>
      <w:pPr>
        <w:tabs>
          <w:tab w:val="num" w:pos="1429"/>
        </w:tabs>
        <w:ind w:left="1429" w:hanging="72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680"/>
        </w:tabs>
        <w:ind w:left="4680" w:hanging="180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640"/>
        </w:tabs>
        <w:ind w:left="8640" w:hanging="2880"/>
      </w:pPr>
      <w:rPr>
        <w:rFonts w:hint="default"/>
      </w:rPr>
    </w:lvl>
  </w:abstractNum>
  <w:abstractNum w:abstractNumId="21" w15:restartNumberingAfterBreak="0">
    <w:nsid w:val="38596203"/>
    <w:multiLevelType w:val="hybridMultilevel"/>
    <w:tmpl w:val="B2D062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E866787"/>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3" w15:restartNumberingAfterBreak="0">
    <w:nsid w:val="42BC6791"/>
    <w:multiLevelType w:val="hybridMultilevel"/>
    <w:tmpl w:val="06C2B718"/>
    <w:lvl w:ilvl="0" w:tplc="0407000F">
      <w:start w:val="1"/>
      <w:numFmt w:val="decimal"/>
      <w:lvlText w:val="%1."/>
      <w:lvlJc w:val="left"/>
      <w:pPr>
        <w:tabs>
          <w:tab w:val="num" w:pos="786"/>
        </w:tabs>
        <w:ind w:left="786"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15:restartNumberingAfterBreak="0">
    <w:nsid w:val="45034867"/>
    <w:multiLevelType w:val="hybridMultilevel"/>
    <w:tmpl w:val="AAB46C9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5" w15:restartNumberingAfterBreak="0">
    <w:nsid w:val="46FB57D1"/>
    <w:multiLevelType w:val="hybridMultilevel"/>
    <w:tmpl w:val="38CE8AE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6" w15:restartNumberingAfterBreak="0">
    <w:nsid w:val="47F12404"/>
    <w:multiLevelType w:val="hybridMultilevel"/>
    <w:tmpl w:val="CD3AC5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93B21EB"/>
    <w:multiLevelType w:val="multilevel"/>
    <w:tmpl w:val="CE7E352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4260"/>
        </w:tabs>
        <w:ind w:left="4260" w:hanging="144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7095"/>
        </w:tabs>
        <w:ind w:left="7095" w:hanging="2160"/>
      </w:pPr>
      <w:rPr>
        <w:rFonts w:hint="default"/>
      </w:rPr>
    </w:lvl>
    <w:lvl w:ilvl="8">
      <w:start w:val="1"/>
      <w:numFmt w:val="decimal"/>
      <w:lvlText w:val="%1.%2.%3.%4.%5.%6.%7.%8.%9"/>
      <w:lvlJc w:val="left"/>
      <w:pPr>
        <w:tabs>
          <w:tab w:val="num" w:pos="7800"/>
        </w:tabs>
        <w:ind w:left="7800" w:hanging="2160"/>
      </w:pPr>
      <w:rPr>
        <w:rFonts w:hint="default"/>
      </w:rPr>
    </w:lvl>
  </w:abstractNum>
  <w:abstractNum w:abstractNumId="28" w15:restartNumberingAfterBreak="0">
    <w:nsid w:val="4C6039A1"/>
    <w:multiLevelType w:val="hybridMultilevel"/>
    <w:tmpl w:val="2A5A4D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58D4E8F"/>
    <w:multiLevelType w:val="multilevel"/>
    <w:tmpl w:val="1F486CCC"/>
    <w:lvl w:ilvl="0">
      <w:numFmt w:val="bullet"/>
      <w:lvlText w:val=""/>
      <w:lvlJc w:val="left"/>
      <w:pPr>
        <w:ind w:left="644" w:hanging="360"/>
      </w:pPr>
      <w:rPr>
        <w:rFonts w:ascii="Symbol" w:hAnsi="Symbol"/>
        <w:sz w:val="28"/>
        <w:szCs w:val="28"/>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0" w15:restartNumberingAfterBreak="0">
    <w:nsid w:val="56A54B7D"/>
    <w:multiLevelType w:val="hybridMultilevel"/>
    <w:tmpl w:val="39527DCA"/>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31" w15:restartNumberingAfterBreak="0">
    <w:nsid w:val="59AC766F"/>
    <w:multiLevelType w:val="hybridMultilevel"/>
    <w:tmpl w:val="9636192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2" w15:restartNumberingAfterBreak="0">
    <w:nsid w:val="5B6B653B"/>
    <w:multiLevelType w:val="multilevel"/>
    <w:tmpl w:val="7F124872"/>
    <w:lvl w:ilvl="0">
      <w:start w:val="3"/>
      <w:numFmt w:val="decimal"/>
      <w:lvlText w:val="%1"/>
      <w:lvlJc w:val="left"/>
      <w:pPr>
        <w:ind w:left="390" w:hanging="390"/>
      </w:pPr>
      <w:rPr>
        <w:rFonts w:hint="default"/>
      </w:rPr>
    </w:lvl>
    <w:lvl w:ilvl="1">
      <w:start w:val="1"/>
      <w:numFmt w:val="decimal"/>
      <w:lvlText w:val="%1.%2"/>
      <w:lvlJc w:val="left"/>
      <w:pPr>
        <w:ind w:left="1380" w:hanging="720"/>
      </w:pPr>
      <w:rPr>
        <w:rFonts w:hint="default"/>
      </w:rPr>
    </w:lvl>
    <w:lvl w:ilvl="2">
      <w:start w:val="1"/>
      <w:numFmt w:val="decimal"/>
      <w:lvlText w:val="%1.%2.%3"/>
      <w:lvlJc w:val="left"/>
      <w:pPr>
        <w:ind w:left="2400" w:hanging="1080"/>
      </w:pPr>
      <w:rPr>
        <w:rFonts w:hint="default"/>
      </w:rPr>
    </w:lvl>
    <w:lvl w:ilvl="3">
      <w:start w:val="1"/>
      <w:numFmt w:val="decimal"/>
      <w:lvlText w:val="%1.%2.%3.%4"/>
      <w:lvlJc w:val="left"/>
      <w:pPr>
        <w:ind w:left="3420" w:hanging="1440"/>
      </w:pPr>
      <w:rPr>
        <w:rFonts w:hint="default"/>
      </w:rPr>
    </w:lvl>
    <w:lvl w:ilvl="4">
      <w:start w:val="1"/>
      <w:numFmt w:val="decimal"/>
      <w:lvlText w:val="%1.%2.%3.%4.%5"/>
      <w:lvlJc w:val="left"/>
      <w:pPr>
        <w:ind w:left="4440" w:hanging="1800"/>
      </w:pPr>
      <w:rPr>
        <w:rFonts w:hint="default"/>
      </w:rPr>
    </w:lvl>
    <w:lvl w:ilvl="5">
      <w:start w:val="1"/>
      <w:numFmt w:val="decimal"/>
      <w:lvlText w:val="%1.%2.%3.%4.%5.%6"/>
      <w:lvlJc w:val="left"/>
      <w:pPr>
        <w:ind w:left="5100" w:hanging="1800"/>
      </w:pPr>
      <w:rPr>
        <w:rFonts w:hint="default"/>
      </w:rPr>
    </w:lvl>
    <w:lvl w:ilvl="6">
      <w:start w:val="1"/>
      <w:numFmt w:val="decimal"/>
      <w:lvlText w:val="%1.%2.%3.%4.%5.%6.%7"/>
      <w:lvlJc w:val="left"/>
      <w:pPr>
        <w:ind w:left="6120" w:hanging="2160"/>
      </w:pPr>
      <w:rPr>
        <w:rFonts w:hint="default"/>
      </w:rPr>
    </w:lvl>
    <w:lvl w:ilvl="7">
      <w:start w:val="1"/>
      <w:numFmt w:val="decimal"/>
      <w:lvlText w:val="%1.%2.%3.%4.%5.%6.%7.%8"/>
      <w:lvlJc w:val="left"/>
      <w:pPr>
        <w:ind w:left="7140" w:hanging="2520"/>
      </w:pPr>
      <w:rPr>
        <w:rFonts w:hint="default"/>
      </w:rPr>
    </w:lvl>
    <w:lvl w:ilvl="8">
      <w:start w:val="1"/>
      <w:numFmt w:val="decimal"/>
      <w:lvlText w:val="%1.%2.%3.%4.%5.%6.%7.%8.%9"/>
      <w:lvlJc w:val="left"/>
      <w:pPr>
        <w:ind w:left="8160" w:hanging="2880"/>
      </w:pPr>
      <w:rPr>
        <w:rFonts w:hint="default"/>
      </w:rPr>
    </w:lvl>
  </w:abstractNum>
  <w:abstractNum w:abstractNumId="33" w15:restartNumberingAfterBreak="0">
    <w:nsid w:val="5BA648FD"/>
    <w:multiLevelType w:val="hybridMultilevel"/>
    <w:tmpl w:val="90A22EA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4" w15:restartNumberingAfterBreak="0">
    <w:nsid w:val="5C0628AC"/>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5" w15:restartNumberingAfterBreak="0">
    <w:nsid w:val="5D026D80"/>
    <w:multiLevelType w:val="hybridMultilevel"/>
    <w:tmpl w:val="130287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EE65DBE"/>
    <w:multiLevelType w:val="hybridMultilevel"/>
    <w:tmpl w:val="BFD028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74A5C72"/>
    <w:multiLevelType w:val="hybridMultilevel"/>
    <w:tmpl w:val="BA54DAD2"/>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38" w15:restartNumberingAfterBreak="0">
    <w:nsid w:val="6F876DB7"/>
    <w:multiLevelType w:val="multilevel"/>
    <w:tmpl w:val="99B8D58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9" w15:restartNumberingAfterBreak="0">
    <w:nsid w:val="72AD15AE"/>
    <w:multiLevelType w:val="hybridMultilevel"/>
    <w:tmpl w:val="F2600E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60202CA"/>
    <w:multiLevelType w:val="hybridMultilevel"/>
    <w:tmpl w:val="694CE41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6C70E2B"/>
    <w:multiLevelType w:val="multilevel"/>
    <w:tmpl w:val="88CEEF8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7A1D0909"/>
    <w:multiLevelType w:val="multilevel"/>
    <w:tmpl w:val="BE80D5A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27"/>
  </w:num>
  <w:num w:numId="2">
    <w:abstractNumId w:val="8"/>
  </w:num>
  <w:num w:numId="3">
    <w:abstractNumId w:val="20"/>
  </w:num>
  <w:num w:numId="4">
    <w:abstractNumId w:val="9"/>
  </w:num>
  <w:num w:numId="5">
    <w:abstractNumId w:val="32"/>
  </w:num>
  <w:num w:numId="6">
    <w:abstractNumId w:val="0"/>
  </w:num>
  <w:num w:numId="7">
    <w:abstractNumId w:val="1"/>
  </w:num>
  <w:num w:numId="8">
    <w:abstractNumId w:val="2"/>
  </w:num>
  <w:num w:numId="9">
    <w:abstractNumId w:val="3"/>
  </w:num>
  <w:num w:numId="10">
    <w:abstractNumId w:val="4"/>
  </w:num>
  <w:num w:numId="11">
    <w:abstractNumId w:val="39"/>
  </w:num>
  <w:num w:numId="12">
    <w:abstractNumId w:val="15"/>
  </w:num>
  <w:num w:numId="13">
    <w:abstractNumId w:val="22"/>
  </w:num>
  <w:num w:numId="14">
    <w:abstractNumId w:val="7"/>
  </w:num>
  <w:num w:numId="15">
    <w:abstractNumId w:val="21"/>
  </w:num>
  <w:num w:numId="16">
    <w:abstractNumId w:val="30"/>
  </w:num>
  <w:num w:numId="17">
    <w:abstractNumId w:val="5"/>
  </w:num>
  <w:num w:numId="18">
    <w:abstractNumId w:val="37"/>
  </w:num>
  <w:num w:numId="19">
    <w:abstractNumId w:val="28"/>
  </w:num>
  <w:num w:numId="20">
    <w:abstractNumId w:val="40"/>
  </w:num>
  <w:num w:numId="21">
    <w:abstractNumId w:val="17"/>
  </w:num>
  <w:num w:numId="22">
    <w:abstractNumId w:val="36"/>
  </w:num>
  <w:num w:numId="23">
    <w:abstractNumId w:val="35"/>
  </w:num>
  <w:num w:numId="24">
    <w:abstractNumId w:val="23"/>
  </w:num>
  <w:num w:numId="25">
    <w:abstractNumId w:val="24"/>
  </w:num>
  <w:num w:numId="26">
    <w:abstractNumId w:val="33"/>
  </w:num>
  <w:num w:numId="27">
    <w:abstractNumId w:val="31"/>
  </w:num>
  <w:num w:numId="28">
    <w:abstractNumId w:val="25"/>
  </w:num>
  <w:num w:numId="29">
    <w:abstractNumId w:val="13"/>
  </w:num>
  <w:num w:numId="30">
    <w:abstractNumId w:val="11"/>
  </w:num>
  <w:num w:numId="31">
    <w:abstractNumId w:val="16"/>
  </w:num>
  <w:num w:numId="32">
    <w:abstractNumId w:val="34"/>
  </w:num>
  <w:num w:numId="3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 w:numId="36">
    <w:abstractNumId w:val="38"/>
  </w:num>
  <w:num w:numId="37">
    <w:abstractNumId w:val="29"/>
  </w:num>
  <w:num w:numId="38">
    <w:abstractNumId w:val="18"/>
  </w:num>
  <w:num w:numId="39">
    <w:abstractNumId w:val="12"/>
  </w:num>
  <w:num w:numId="40">
    <w:abstractNumId w:val="42"/>
  </w:num>
  <w:num w:numId="41">
    <w:abstractNumId w:val="41"/>
  </w:num>
  <w:num w:numId="42">
    <w:abstractNumId w:val="14"/>
  </w:num>
  <w:num w:numId="43">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131078" w:nlCheck="1" w:checkStyle="0"/>
  <w:activeWritingStyle w:appName="MSWord" w:lang="de-DE" w:vendorID="64" w:dllVersion="131078" w:nlCheck="1" w:checkStyle="0"/>
  <w:activeWritingStyle w:appName="MSWord" w:lang="en-GB" w:vendorID="64" w:dllVersion="131078" w:nlCheck="1" w:checkStyle="0"/>
  <w:activeWritingStyle w:appName="MSWord" w:lang="en-US" w:vendorID="64" w:dllVersion="131078" w:nlCheck="1" w:checkStyle="0"/>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549"/>
    <w:rsid w:val="0000387B"/>
    <w:rsid w:val="00004B75"/>
    <w:rsid w:val="00006236"/>
    <w:rsid w:val="00006663"/>
    <w:rsid w:val="000067AB"/>
    <w:rsid w:val="000078DB"/>
    <w:rsid w:val="000220ED"/>
    <w:rsid w:val="00024CBD"/>
    <w:rsid w:val="00033A46"/>
    <w:rsid w:val="000545C2"/>
    <w:rsid w:val="0006193E"/>
    <w:rsid w:val="00062846"/>
    <w:rsid w:val="00062B43"/>
    <w:rsid w:val="00063A8F"/>
    <w:rsid w:val="00072549"/>
    <w:rsid w:val="000728D5"/>
    <w:rsid w:val="00075DB8"/>
    <w:rsid w:val="00086418"/>
    <w:rsid w:val="000A235C"/>
    <w:rsid w:val="000A3176"/>
    <w:rsid w:val="000B1A6A"/>
    <w:rsid w:val="000B4DBD"/>
    <w:rsid w:val="000C21B7"/>
    <w:rsid w:val="000C29A4"/>
    <w:rsid w:val="000C7943"/>
    <w:rsid w:val="000E650A"/>
    <w:rsid w:val="000F4FAC"/>
    <w:rsid w:val="000F7627"/>
    <w:rsid w:val="00100BD8"/>
    <w:rsid w:val="001040BF"/>
    <w:rsid w:val="00106609"/>
    <w:rsid w:val="00111988"/>
    <w:rsid w:val="00116214"/>
    <w:rsid w:val="00120F3C"/>
    <w:rsid w:val="00124B77"/>
    <w:rsid w:val="00125C5A"/>
    <w:rsid w:val="001277D2"/>
    <w:rsid w:val="00137F71"/>
    <w:rsid w:val="00140047"/>
    <w:rsid w:val="00147B50"/>
    <w:rsid w:val="00161B53"/>
    <w:rsid w:val="001630A7"/>
    <w:rsid w:val="0016428D"/>
    <w:rsid w:val="00167AB2"/>
    <w:rsid w:val="001714DE"/>
    <w:rsid w:val="001719E2"/>
    <w:rsid w:val="00176131"/>
    <w:rsid w:val="00182943"/>
    <w:rsid w:val="00183A56"/>
    <w:rsid w:val="001875EA"/>
    <w:rsid w:val="00192FDD"/>
    <w:rsid w:val="001A7B77"/>
    <w:rsid w:val="001B60A1"/>
    <w:rsid w:val="001B640C"/>
    <w:rsid w:val="001C0283"/>
    <w:rsid w:val="001C4CDC"/>
    <w:rsid w:val="001C7DD5"/>
    <w:rsid w:val="001D4236"/>
    <w:rsid w:val="001F46FA"/>
    <w:rsid w:val="001F6932"/>
    <w:rsid w:val="001F75F6"/>
    <w:rsid w:val="001F7C65"/>
    <w:rsid w:val="00203FA3"/>
    <w:rsid w:val="00214D68"/>
    <w:rsid w:val="002161B2"/>
    <w:rsid w:val="00220850"/>
    <w:rsid w:val="00221133"/>
    <w:rsid w:val="002220D8"/>
    <w:rsid w:val="0023649C"/>
    <w:rsid w:val="00246315"/>
    <w:rsid w:val="00247AA3"/>
    <w:rsid w:val="00253877"/>
    <w:rsid w:val="002544EC"/>
    <w:rsid w:val="0025457F"/>
    <w:rsid w:val="002557F3"/>
    <w:rsid w:val="00257B7C"/>
    <w:rsid w:val="002637E1"/>
    <w:rsid w:val="002646F9"/>
    <w:rsid w:val="00265E72"/>
    <w:rsid w:val="00267BD0"/>
    <w:rsid w:val="00271B2B"/>
    <w:rsid w:val="00273693"/>
    <w:rsid w:val="00277266"/>
    <w:rsid w:val="002822A8"/>
    <w:rsid w:val="00282A94"/>
    <w:rsid w:val="00282B66"/>
    <w:rsid w:val="00287199"/>
    <w:rsid w:val="00291B94"/>
    <w:rsid w:val="00292364"/>
    <w:rsid w:val="00292ECB"/>
    <w:rsid w:val="00293B90"/>
    <w:rsid w:val="002A0846"/>
    <w:rsid w:val="002A6BA2"/>
    <w:rsid w:val="002A774B"/>
    <w:rsid w:val="002B1A1E"/>
    <w:rsid w:val="002B6D05"/>
    <w:rsid w:val="002B7894"/>
    <w:rsid w:val="002C0EE0"/>
    <w:rsid w:val="002C5FDE"/>
    <w:rsid w:val="002D2A0A"/>
    <w:rsid w:val="002D579E"/>
    <w:rsid w:val="002F0821"/>
    <w:rsid w:val="002F2F0A"/>
    <w:rsid w:val="002F7950"/>
    <w:rsid w:val="00304551"/>
    <w:rsid w:val="003105B1"/>
    <w:rsid w:val="003123B4"/>
    <w:rsid w:val="00313C31"/>
    <w:rsid w:val="00313F4C"/>
    <w:rsid w:val="0031696A"/>
    <w:rsid w:val="003175A5"/>
    <w:rsid w:val="00321FA6"/>
    <w:rsid w:val="00322F60"/>
    <w:rsid w:val="00330EBA"/>
    <w:rsid w:val="0033216A"/>
    <w:rsid w:val="00332753"/>
    <w:rsid w:val="00333F06"/>
    <w:rsid w:val="00341AD0"/>
    <w:rsid w:val="003428FC"/>
    <w:rsid w:val="0035197E"/>
    <w:rsid w:val="0035513C"/>
    <w:rsid w:val="00360E91"/>
    <w:rsid w:val="00365F34"/>
    <w:rsid w:val="003705F9"/>
    <w:rsid w:val="00375F9A"/>
    <w:rsid w:val="0037633C"/>
    <w:rsid w:val="00386EF8"/>
    <w:rsid w:val="00390A4E"/>
    <w:rsid w:val="00391E4C"/>
    <w:rsid w:val="003923F4"/>
    <w:rsid w:val="00396750"/>
    <w:rsid w:val="003A5292"/>
    <w:rsid w:val="003B198B"/>
    <w:rsid w:val="003B79BD"/>
    <w:rsid w:val="003C2814"/>
    <w:rsid w:val="003C6672"/>
    <w:rsid w:val="003D0C03"/>
    <w:rsid w:val="003D2473"/>
    <w:rsid w:val="003E0F69"/>
    <w:rsid w:val="003E77E3"/>
    <w:rsid w:val="004047C0"/>
    <w:rsid w:val="004130AC"/>
    <w:rsid w:val="004153B5"/>
    <w:rsid w:val="0041647E"/>
    <w:rsid w:val="00417FE9"/>
    <w:rsid w:val="0042058B"/>
    <w:rsid w:val="00432A57"/>
    <w:rsid w:val="00433D6B"/>
    <w:rsid w:val="004355D5"/>
    <w:rsid w:val="0044315A"/>
    <w:rsid w:val="0044444D"/>
    <w:rsid w:val="004453ED"/>
    <w:rsid w:val="00453C44"/>
    <w:rsid w:val="00456656"/>
    <w:rsid w:val="00456918"/>
    <w:rsid w:val="0046409D"/>
    <w:rsid w:val="00475696"/>
    <w:rsid w:val="004758C2"/>
    <w:rsid w:val="004801F3"/>
    <w:rsid w:val="00481AB4"/>
    <w:rsid w:val="004830B2"/>
    <w:rsid w:val="004A3AEA"/>
    <w:rsid w:val="004B2A24"/>
    <w:rsid w:val="004C0BD5"/>
    <w:rsid w:val="004C1038"/>
    <w:rsid w:val="004C4AD9"/>
    <w:rsid w:val="004D5E4A"/>
    <w:rsid w:val="004E24A3"/>
    <w:rsid w:val="004E2887"/>
    <w:rsid w:val="004E535D"/>
    <w:rsid w:val="004E6CAA"/>
    <w:rsid w:val="004F1DC6"/>
    <w:rsid w:val="004F46D4"/>
    <w:rsid w:val="004F67BE"/>
    <w:rsid w:val="0050117B"/>
    <w:rsid w:val="005022C2"/>
    <w:rsid w:val="00514533"/>
    <w:rsid w:val="005149C0"/>
    <w:rsid w:val="005152E9"/>
    <w:rsid w:val="005167ED"/>
    <w:rsid w:val="00520ACA"/>
    <w:rsid w:val="00522777"/>
    <w:rsid w:val="005260C9"/>
    <w:rsid w:val="00527C0A"/>
    <w:rsid w:val="00530B07"/>
    <w:rsid w:val="00537840"/>
    <w:rsid w:val="0055524C"/>
    <w:rsid w:val="00555F6D"/>
    <w:rsid w:val="00560CA8"/>
    <w:rsid w:val="0057310E"/>
    <w:rsid w:val="00573223"/>
    <w:rsid w:val="00583F4B"/>
    <w:rsid w:val="00584CB2"/>
    <w:rsid w:val="00585B12"/>
    <w:rsid w:val="0059737E"/>
    <w:rsid w:val="005A345B"/>
    <w:rsid w:val="005A6698"/>
    <w:rsid w:val="005B48A1"/>
    <w:rsid w:val="005B490E"/>
    <w:rsid w:val="005C2127"/>
    <w:rsid w:val="005C2EFE"/>
    <w:rsid w:val="005C4582"/>
    <w:rsid w:val="005C5967"/>
    <w:rsid w:val="005C63B6"/>
    <w:rsid w:val="005E03E5"/>
    <w:rsid w:val="005E1E0D"/>
    <w:rsid w:val="005F0083"/>
    <w:rsid w:val="005F37DF"/>
    <w:rsid w:val="005F514E"/>
    <w:rsid w:val="005F6155"/>
    <w:rsid w:val="006001E2"/>
    <w:rsid w:val="006027FF"/>
    <w:rsid w:val="00603480"/>
    <w:rsid w:val="0060428F"/>
    <w:rsid w:val="00604CBB"/>
    <w:rsid w:val="00604D94"/>
    <w:rsid w:val="006173C1"/>
    <w:rsid w:val="00623289"/>
    <w:rsid w:val="00630A2E"/>
    <w:rsid w:val="00633127"/>
    <w:rsid w:val="006354E0"/>
    <w:rsid w:val="00642206"/>
    <w:rsid w:val="00642B4C"/>
    <w:rsid w:val="0065073A"/>
    <w:rsid w:val="0065303D"/>
    <w:rsid w:val="0065317B"/>
    <w:rsid w:val="00653ED8"/>
    <w:rsid w:val="00653F1B"/>
    <w:rsid w:val="006546F6"/>
    <w:rsid w:val="00656509"/>
    <w:rsid w:val="00661766"/>
    <w:rsid w:val="00666270"/>
    <w:rsid w:val="00666751"/>
    <w:rsid w:val="0066739C"/>
    <w:rsid w:val="00674241"/>
    <w:rsid w:val="00674AB1"/>
    <w:rsid w:val="00682C65"/>
    <w:rsid w:val="0068341E"/>
    <w:rsid w:val="006839F7"/>
    <w:rsid w:val="00685912"/>
    <w:rsid w:val="00690DC8"/>
    <w:rsid w:val="0069129A"/>
    <w:rsid w:val="006A3C33"/>
    <w:rsid w:val="006A4A26"/>
    <w:rsid w:val="006A7F7D"/>
    <w:rsid w:val="006B5978"/>
    <w:rsid w:val="006C35B4"/>
    <w:rsid w:val="006C6EC6"/>
    <w:rsid w:val="006D2830"/>
    <w:rsid w:val="006E6A28"/>
    <w:rsid w:val="006E7797"/>
    <w:rsid w:val="006F0059"/>
    <w:rsid w:val="006F303C"/>
    <w:rsid w:val="006F4FE9"/>
    <w:rsid w:val="0070291D"/>
    <w:rsid w:val="00703F33"/>
    <w:rsid w:val="00705BD3"/>
    <w:rsid w:val="00710F52"/>
    <w:rsid w:val="00714B15"/>
    <w:rsid w:val="0075338D"/>
    <w:rsid w:val="007603B5"/>
    <w:rsid w:val="0077009A"/>
    <w:rsid w:val="0077090B"/>
    <w:rsid w:val="007721D5"/>
    <w:rsid w:val="00773F1C"/>
    <w:rsid w:val="0078531D"/>
    <w:rsid w:val="00787144"/>
    <w:rsid w:val="00792CE0"/>
    <w:rsid w:val="00794383"/>
    <w:rsid w:val="007A24DF"/>
    <w:rsid w:val="007B4C6B"/>
    <w:rsid w:val="007B5C78"/>
    <w:rsid w:val="007C7ED2"/>
    <w:rsid w:val="007D221A"/>
    <w:rsid w:val="007D3745"/>
    <w:rsid w:val="007D44EC"/>
    <w:rsid w:val="007D67CE"/>
    <w:rsid w:val="007D786B"/>
    <w:rsid w:val="007E0F9D"/>
    <w:rsid w:val="007E6E1D"/>
    <w:rsid w:val="007E7501"/>
    <w:rsid w:val="007F46F2"/>
    <w:rsid w:val="007F6279"/>
    <w:rsid w:val="00807C3C"/>
    <w:rsid w:val="008127D1"/>
    <w:rsid w:val="00815AF9"/>
    <w:rsid w:val="0082536D"/>
    <w:rsid w:val="008323C8"/>
    <w:rsid w:val="00834CE2"/>
    <w:rsid w:val="00836D88"/>
    <w:rsid w:val="00840443"/>
    <w:rsid w:val="00840FF3"/>
    <w:rsid w:val="00841CFF"/>
    <w:rsid w:val="00842DEF"/>
    <w:rsid w:val="008430A2"/>
    <w:rsid w:val="00846A4E"/>
    <w:rsid w:val="00854870"/>
    <w:rsid w:val="00857702"/>
    <w:rsid w:val="00860F76"/>
    <w:rsid w:val="00863EC6"/>
    <w:rsid w:val="00870198"/>
    <w:rsid w:val="008755F9"/>
    <w:rsid w:val="008760CF"/>
    <w:rsid w:val="00880DD6"/>
    <w:rsid w:val="00881C04"/>
    <w:rsid w:val="008823F2"/>
    <w:rsid w:val="008A297D"/>
    <w:rsid w:val="008A6401"/>
    <w:rsid w:val="008A68E0"/>
    <w:rsid w:val="008B0F4D"/>
    <w:rsid w:val="008B5EF8"/>
    <w:rsid w:val="008C1FAA"/>
    <w:rsid w:val="008D7439"/>
    <w:rsid w:val="008E3112"/>
    <w:rsid w:val="008E3CF7"/>
    <w:rsid w:val="008E4C3A"/>
    <w:rsid w:val="008E4F42"/>
    <w:rsid w:val="008E6ECB"/>
    <w:rsid w:val="008F0D58"/>
    <w:rsid w:val="008F6E40"/>
    <w:rsid w:val="009028C7"/>
    <w:rsid w:val="00907A7F"/>
    <w:rsid w:val="0091415A"/>
    <w:rsid w:val="009166BB"/>
    <w:rsid w:val="00920FFE"/>
    <w:rsid w:val="00924A43"/>
    <w:rsid w:val="009263F9"/>
    <w:rsid w:val="00931275"/>
    <w:rsid w:val="00933448"/>
    <w:rsid w:val="00935660"/>
    <w:rsid w:val="00937E7C"/>
    <w:rsid w:val="009438BF"/>
    <w:rsid w:val="009440AD"/>
    <w:rsid w:val="009476A5"/>
    <w:rsid w:val="0095254C"/>
    <w:rsid w:val="00960CD2"/>
    <w:rsid w:val="009648C6"/>
    <w:rsid w:val="00965F68"/>
    <w:rsid w:val="00967B93"/>
    <w:rsid w:val="009730EE"/>
    <w:rsid w:val="0097348D"/>
    <w:rsid w:val="009770D7"/>
    <w:rsid w:val="009776AD"/>
    <w:rsid w:val="00980132"/>
    <w:rsid w:val="00985014"/>
    <w:rsid w:val="00986667"/>
    <w:rsid w:val="00990C44"/>
    <w:rsid w:val="009954E7"/>
    <w:rsid w:val="00995BC1"/>
    <w:rsid w:val="009A2EB9"/>
    <w:rsid w:val="009B3F7F"/>
    <w:rsid w:val="009B6112"/>
    <w:rsid w:val="009B68E7"/>
    <w:rsid w:val="009C054C"/>
    <w:rsid w:val="009C7C67"/>
    <w:rsid w:val="009D152B"/>
    <w:rsid w:val="009D37A5"/>
    <w:rsid w:val="009D3E1F"/>
    <w:rsid w:val="009E068D"/>
    <w:rsid w:val="009E20CC"/>
    <w:rsid w:val="009F3F82"/>
    <w:rsid w:val="009F6B10"/>
    <w:rsid w:val="00A0272C"/>
    <w:rsid w:val="00A03AB6"/>
    <w:rsid w:val="00A03E74"/>
    <w:rsid w:val="00A11A10"/>
    <w:rsid w:val="00A12174"/>
    <w:rsid w:val="00A15E8B"/>
    <w:rsid w:val="00A17746"/>
    <w:rsid w:val="00A232C2"/>
    <w:rsid w:val="00A309B5"/>
    <w:rsid w:val="00A326C6"/>
    <w:rsid w:val="00A339C5"/>
    <w:rsid w:val="00A41D9E"/>
    <w:rsid w:val="00A50DBC"/>
    <w:rsid w:val="00A61CDE"/>
    <w:rsid w:val="00A6300A"/>
    <w:rsid w:val="00A631A8"/>
    <w:rsid w:val="00A64284"/>
    <w:rsid w:val="00A648E6"/>
    <w:rsid w:val="00A65F46"/>
    <w:rsid w:val="00A6624D"/>
    <w:rsid w:val="00A700D6"/>
    <w:rsid w:val="00A71D88"/>
    <w:rsid w:val="00A7269D"/>
    <w:rsid w:val="00A76A10"/>
    <w:rsid w:val="00A80909"/>
    <w:rsid w:val="00A812C7"/>
    <w:rsid w:val="00A92D6D"/>
    <w:rsid w:val="00A93400"/>
    <w:rsid w:val="00AB25CF"/>
    <w:rsid w:val="00AB2732"/>
    <w:rsid w:val="00AB361E"/>
    <w:rsid w:val="00AB3647"/>
    <w:rsid w:val="00AB3AEF"/>
    <w:rsid w:val="00AB4E1C"/>
    <w:rsid w:val="00AC1AEA"/>
    <w:rsid w:val="00AC2FC6"/>
    <w:rsid w:val="00AC5FBE"/>
    <w:rsid w:val="00AC7B87"/>
    <w:rsid w:val="00AD047E"/>
    <w:rsid w:val="00AD37C6"/>
    <w:rsid w:val="00AD5F68"/>
    <w:rsid w:val="00AE3AE9"/>
    <w:rsid w:val="00AE5BD7"/>
    <w:rsid w:val="00AE718F"/>
    <w:rsid w:val="00AF34B9"/>
    <w:rsid w:val="00AF3B85"/>
    <w:rsid w:val="00AF4516"/>
    <w:rsid w:val="00AF6A2C"/>
    <w:rsid w:val="00AF7620"/>
    <w:rsid w:val="00B01FA3"/>
    <w:rsid w:val="00B02CE0"/>
    <w:rsid w:val="00B1457F"/>
    <w:rsid w:val="00B151B1"/>
    <w:rsid w:val="00B1670F"/>
    <w:rsid w:val="00B258A8"/>
    <w:rsid w:val="00B32C93"/>
    <w:rsid w:val="00B32CAE"/>
    <w:rsid w:val="00B338D7"/>
    <w:rsid w:val="00B36D49"/>
    <w:rsid w:val="00B44D15"/>
    <w:rsid w:val="00B454ED"/>
    <w:rsid w:val="00B525FF"/>
    <w:rsid w:val="00B5305F"/>
    <w:rsid w:val="00B55B93"/>
    <w:rsid w:val="00B577DC"/>
    <w:rsid w:val="00B70E94"/>
    <w:rsid w:val="00B75852"/>
    <w:rsid w:val="00B82A09"/>
    <w:rsid w:val="00B83540"/>
    <w:rsid w:val="00B85792"/>
    <w:rsid w:val="00B877F1"/>
    <w:rsid w:val="00BA2ED6"/>
    <w:rsid w:val="00BA4213"/>
    <w:rsid w:val="00BA4A79"/>
    <w:rsid w:val="00BA693B"/>
    <w:rsid w:val="00BA7D58"/>
    <w:rsid w:val="00BB520C"/>
    <w:rsid w:val="00BC5614"/>
    <w:rsid w:val="00BC5ED8"/>
    <w:rsid w:val="00BC6192"/>
    <w:rsid w:val="00BD6607"/>
    <w:rsid w:val="00BD67D9"/>
    <w:rsid w:val="00BD6F53"/>
    <w:rsid w:val="00BE6033"/>
    <w:rsid w:val="00BE6B58"/>
    <w:rsid w:val="00BF4264"/>
    <w:rsid w:val="00BF5DD9"/>
    <w:rsid w:val="00C00398"/>
    <w:rsid w:val="00C12C74"/>
    <w:rsid w:val="00C1601E"/>
    <w:rsid w:val="00C173FC"/>
    <w:rsid w:val="00C23854"/>
    <w:rsid w:val="00C26EA9"/>
    <w:rsid w:val="00C30356"/>
    <w:rsid w:val="00C34C4E"/>
    <w:rsid w:val="00C45CB0"/>
    <w:rsid w:val="00C5039F"/>
    <w:rsid w:val="00C63507"/>
    <w:rsid w:val="00C67530"/>
    <w:rsid w:val="00C70C4B"/>
    <w:rsid w:val="00C73CFB"/>
    <w:rsid w:val="00C73DDB"/>
    <w:rsid w:val="00C75F7A"/>
    <w:rsid w:val="00C81ABF"/>
    <w:rsid w:val="00C81D88"/>
    <w:rsid w:val="00C86A77"/>
    <w:rsid w:val="00C86F0C"/>
    <w:rsid w:val="00C90A98"/>
    <w:rsid w:val="00C954AE"/>
    <w:rsid w:val="00CA35CA"/>
    <w:rsid w:val="00CA7DCA"/>
    <w:rsid w:val="00CB167E"/>
    <w:rsid w:val="00CB5EBC"/>
    <w:rsid w:val="00CC6F6D"/>
    <w:rsid w:val="00CD2444"/>
    <w:rsid w:val="00CD61FC"/>
    <w:rsid w:val="00CD6C02"/>
    <w:rsid w:val="00CD76E3"/>
    <w:rsid w:val="00CE128C"/>
    <w:rsid w:val="00D10B52"/>
    <w:rsid w:val="00D323B3"/>
    <w:rsid w:val="00D42138"/>
    <w:rsid w:val="00D472BC"/>
    <w:rsid w:val="00D57EAA"/>
    <w:rsid w:val="00D60A5D"/>
    <w:rsid w:val="00D66D7F"/>
    <w:rsid w:val="00D74055"/>
    <w:rsid w:val="00D74D5F"/>
    <w:rsid w:val="00D75A10"/>
    <w:rsid w:val="00D819EC"/>
    <w:rsid w:val="00D908BD"/>
    <w:rsid w:val="00D91798"/>
    <w:rsid w:val="00D95BC5"/>
    <w:rsid w:val="00DA0430"/>
    <w:rsid w:val="00DA5363"/>
    <w:rsid w:val="00DA7610"/>
    <w:rsid w:val="00DC2530"/>
    <w:rsid w:val="00DC5F4B"/>
    <w:rsid w:val="00DC754E"/>
    <w:rsid w:val="00DC7DAC"/>
    <w:rsid w:val="00DE14A5"/>
    <w:rsid w:val="00DE39F0"/>
    <w:rsid w:val="00DE4199"/>
    <w:rsid w:val="00DE7D35"/>
    <w:rsid w:val="00DF0D3D"/>
    <w:rsid w:val="00DF65A4"/>
    <w:rsid w:val="00DF6CC0"/>
    <w:rsid w:val="00E07CAA"/>
    <w:rsid w:val="00E157F0"/>
    <w:rsid w:val="00E24032"/>
    <w:rsid w:val="00E252D3"/>
    <w:rsid w:val="00E36324"/>
    <w:rsid w:val="00E42206"/>
    <w:rsid w:val="00E42DE6"/>
    <w:rsid w:val="00E461A6"/>
    <w:rsid w:val="00E46F62"/>
    <w:rsid w:val="00E573F7"/>
    <w:rsid w:val="00E623E7"/>
    <w:rsid w:val="00E64CD9"/>
    <w:rsid w:val="00E66850"/>
    <w:rsid w:val="00E70666"/>
    <w:rsid w:val="00E92434"/>
    <w:rsid w:val="00E96DF5"/>
    <w:rsid w:val="00EA1187"/>
    <w:rsid w:val="00EA27C9"/>
    <w:rsid w:val="00EA329A"/>
    <w:rsid w:val="00EB0BC9"/>
    <w:rsid w:val="00EB1711"/>
    <w:rsid w:val="00EB3C02"/>
    <w:rsid w:val="00EB5026"/>
    <w:rsid w:val="00EC1EE5"/>
    <w:rsid w:val="00EC2FAA"/>
    <w:rsid w:val="00EC5DC2"/>
    <w:rsid w:val="00ED6BA7"/>
    <w:rsid w:val="00ED7726"/>
    <w:rsid w:val="00EE67A2"/>
    <w:rsid w:val="00EF26BB"/>
    <w:rsid w:val="00EF4FCC"/>
    <w:rsid w:val="00F20B56"/>
    <w:rsid w:val="00F2509B"/>
    <w:rsid w:val="00F331E9"/>
    <w:rsid w:val="00F419CF"/>
    <w:rsid w:val="00F43B74"/>
    <w:rsid w:val="00F528FD"/>
    <w:rsid w:val="00F62C53"/>
    <w:rsid w:val="00F7148A"/>
    <w:rsid w:val="00F75081"/>
    <w:rsid w:val="00F8585E"/>
    <w:rsid w:val="00F9297B"/>
    <w:rsid w:val="00FA2945"/>
    <w:rsid w:val="00FA611E"/>
    <w:rsid w:val="00FB2BF1"/>
    <w:rsid w:val="00FC4200"/>
    <w:rsid w:val="00FC462D"/>
    <w:rsid w:val="00FC7CF1"/>
    <w:rsid w:val="00FD40D9"/>
    <w:rsid w:val="00FE1D43"/>
    <w:rsid w:val="00FE2AF8"/>
    <w:rsid w:val="00FE58AA"/>
    <w:rsid w:val="00FF2959"/>
    <w:rsid w:val="00FF5458"/>
    <w:rsid w:val="00FF612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FB650D4-0191-4C3E-B997-83C90985A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21FA6"/>
    <w:rPr>
      <w:sz w:val="24"/>
      <w:szCs w:val="24"/>
    </w:rPr>
  </w:style>
  <w:style w:type="paragraph" w:styleId="berschrift1">
    <w:name w:val="heading 1"/>
    <w:basedOn w:val="Standard"/>
    <w:next w:val="Standard"/>
    <w:link w:val="berschrift1Zchn"/>
    <w:qFormat/>
    <w:rsid w:val="00321FA6"/>
    <w:pPr>
      <w:keepNext/>
      <w:outlineLvl w:val="0"/>
    </w:pPr>
    <w:rPr>
      <w:rFonts w:ascii="Arial" w:hAnsi="Arial"/>
      <w:sz w:val="32"/>
    </w:rPr>
  </w:style>
  <w:style w:type="paragraph" w:styleId="berschrift2">
    <w:name w:val="heading 2"/>
    <w:basedOn w:val="Standard"/>
    <w:next w:val="Standard"/>
    <w:link w:val="berschrift2Zchn"/>
    <w:qFormat/>
    <w:rsid w:val="00321FA6"/>
    <w:pPr>
      <w:keepNext/>
      <w:ind w:left="720"/>
      <w:outlineLvl w:val="1"/>
    </w:pPr>
    <w:rPr>
      <w:rFonts w:ascii="Arial" w:hAnsi="Arial"/>
      <w:sz w:val="32"/>
    </w:rPr>
  </w:style>
  <w:style w:type="paragraph" w:styleId="berschrift3">
    <w:name w:val="heading 3"/>
    <w:basedOn w:val="Standard"/>
    <w:next w:val="Standard"/>
    <w:qFormat/>
    <w:rsid w:val="00321FA6"/>
    <w:pPr>
      <w:keepNext/>
      <w:ind w:left="1440" w:hanging="1080"/>
      <w:outlineLvl w:val="2"/>
    </w:pPr>
    <w:rPr>
      <w:rFonts w:ascii="Arial" w:hAnsi="Arial" w:cs="Arial"/>
      <w:sz w:val="28"/>
    </w:rPr>
  </w:style>
  <w:style w:type="paragraph" w:styleId="berschrift4">
    <w:name w:val="heading 4"/>
    <w:basedOn w:val="Standard"/>
    <w:next w:val="Standard"/>
    <w:qFormat/>
    <w:rsid w:val="00321FA6"/>
    <w:pPr>
      <w:keepNext/>
      <w:spacing w:line="360" w:lineRule="auto"/>
      <w:ind w:left="360"/>
      <w:outlineLvl w:val="3"/>
    </w:pPr>
    <w:rPr>
      <w:rFonts w:ascii="Comic Sans MS" w:hAnsi="Comic Sans MS" w:cs="Arial"/>
      <w:sz w:val="32"/>
      <w:u w:val="single"/>
    </w:rPr>
  </w:style>
  <w:style w:type="paragraph" w:styleId="berschrift5">
    <w:name w:val="heading 5"/>
    <w:basedOn w:val="Standard"/>
    <w:next w:val="Standard"/>
    <w:qFormat/>
    <w:rsid w:val="00321FA6"/>
    <w:pPr>
      <w:keepNext/>
      <w:spacing w:line="360" w:lineRule="auto"/>
      <w:outlineLvl w:val="4"/>
    </w:pPr>
    <w:rPr>
      <w:rFonts w:ascii="Comic Sans MS" w:hAnsi="Comic Sans MS" w:cs="Arial"/>
      <w:sz w:val="32"/>
    </w:rPr>
  </w:style>
  <w:style w:type="paragraph" w:styleId="berschrift6">
    <w:name w:val="heading 6"/>
    <w:basedOn w:val="Standard"/>
    <w:next w:val="Standard"/>
    <w:qFormat/>
    <w:rsid w:val="00321FA6"/>
    <w:pPr>
      <w:keepNext/>
      <w:spacing w:line="360" w:lineRule="auto"/>
      <w:outlineLvl w:val="5"/>
    </w:pPr>
    <w:rPr>
      <w:rFonts w:ascii="Comic Sans MS" w:hAnsi="Comic Sans MS" w:cs="Arial"/>
      <w:sz w:val="32"/>
      <w:u w:val="single"/>
    </w:rPr>
  </w:style>
  <w:style w:type="paragraph" w:styleId="berschrift7">
    <w:name w:val="heading 7"/>
    <w:basedOn w:val="Standard"/>
    <w:next w:val="Standard"/>
    <w:link w:val="berschrift7Zchn"/>
    <w:qFormat/>
    <w:rsid w:val="00321FA6"/>
    <w:pPr>
      <w:keepNext/>
      <w:spacing w:line="360" w:lineRule="auto"/>
      <w:jc w:val="both"/>
      <w:outlineLvl w:val="6"/>
    </w:pPr>
    <w:rPr>
      <w:rFonts w:ascii="Comic Sans MS" w:hAnsi="Comic Sans MS"/>
      <w:sz w:val="32"/>
      <w:u w:val="single"/>
    </w:rPr>
  </w:style>
  <w:style w:type="paragraph" w:styleId="berschrift8">
    <w:name w:val="heading 8"/>
    <w:basedOn w:val="Standard"/>
    <w:next w:val="Standard"/>
    <w:qFormat/>
    <w:rsid w:val="00321FA6"/>
    <w:pPr>
      <w:keepNext/>
      <w:spacing w:line="360" w:lineRule="auto"/>
      <w:jc w:val="both"/>
      <w:outlineLvl w:val="7"/>
    </w:pPr>
    <w:rPr>
      <w:rFonts w:ascii="Comic Sans MS" w:hAnsi="Comic Sans MS" w:cs="Arial"/>
      <w:sz w:val="28"/>
    </w:rPr>
  </w:style>
  <w:style w:type="paragraph" w:styleId="berschrift9">
    <w:name w:val="heading 9"/>
    <w:basedOn w:val="Standard"/>
    <w:next w:val="Standard"/>
    <w:qFormat/>
    <w:rsid w:val="00321FA6"/>
    <w:pPr>
      <w:keepNext/>
      <w:spacing w:line="360" w:lineRule="auto"/>
      <w:jc w:val="both"/>
      <w:outlineLvl w:val="8"/>
    </w:pPr>
    <w:rPr>
      <w:rFonts w:ascii="Comic Sans MS" w:hAnsi="Comic Sans MS" w:cs="Arial"/>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321FA6"/>
    <w:pPr>
      <w:jc w:val="center"/>
    </w:pPr>
    <w:rPr>
      <w:rFonts w:ascii="Kidprint" w:hAnsi="Kidprint"/>
      <w:sz w:val="96"/>
    </w:rPr>
  </w:style>
  <w:style w:type="paragraph" w:styleId="Textkrper2">
    <w:name w:val="Body Text 2"/>
    <w:basedOn w:val="Standard"/>
    <w:link w:val="Textkrper2Zchn"/>
    <w:semiHidden/>
    <w:rsid w:val="00321FA6"/>
    <w:pPr>
      <w:spacing w:line="360" w:lineRule="auto"/>
      <w:jc w:val="both"/>
    </w:pPr>
    <w:rPr>
      <w:rFonts w:ascii="Comic Sans MS" w:hAnsi="Comic Sans MS"/>
    </w:rPr>
  </w:style>
  <w:style w:type="paragraph" w:styleId="Textkrper-Zeileneinzug">
    <w:name w:val="Body Text Indent"/>
    <w:basedOn w:val="Standard"/>
    <w:semiHidden/>
    <w:rsid w:val="00321FA6"/>
    <w:pPr>
      <w:ind w:left="720"/>
    </w:pPr>
    <w:rPr>
      <w:rFonts w:ascii="Arial" w:hAnsi="Arial"/>
      <w:sz w:val="28"/>
    </w:rPr>
  </w:style>
  <w:style w:type="paragraph" w:styleId="Textkrper-Einzug2">
    <w:name w:val="Body Text Indent 2"/>
    <w:basedOn w:val="Standard"/>
    <w:semiHidden/>
    <w:rsid w:val="00321FA6"/>
    <w:pPr>
      <w:ind w:left="720" w:hanging="12"/>
    </w:pPr>
    <w:rPr>
      <w:rFonts w:ascii="Arial" w:hAnsi="Arial"/>
      <w:sz w:val="28"/>
    </w:rPr>
  </w:style>
  <w:style w:type="paragraph" w:styleId="Textkrper-Einzug3">
    <w:name w:val="Body Text Indent 3"/>
    <w:basedOn w:val="Standard"/>
    <w:semiHidden/>
    <w:rsid w:val="00321FA6"/>
    <w:pPr>
      <w:ind w:left="1260" w:hanging="900"/>
      <w:jc w:val="both"/>
    </w:pPr>
    <w:rPr>
      <w:rFonts w:ascii="Arial" w:hAnsi="Arial" w:cs="Arial"/>
    </w:rPr>
  </w:style>
  <w:style w:type="paragraph" w:styleId="Textkrper3">
    <w:name w:val="Body Text 3"/>
    <w:basedOn w:val="Standard"/>
    <w:semiHidden/>
    <w:rsid w:val="00321FA6"/>
    <w:pPr>
      <w:spacing w:line="360" w:lineRule="auto"/>
    </w:pPr>
    <w:rPr>
      <w:rFonts w:ascii="Roundhand Blk BT" w:hAnsi="Roundhand Blk BT"/>
      <w:sz w:val="40"/>
    </w:rPr>
  </w:style>
  <w:style w:type="paragraph" w:customStyle="1" w:styleId="Vorgabetext">
    <w:name w:val="Vorgabetext"/>
    <w:basedOn w:val="Standard"/>
    <w:rsid w:val="00321FA6"/>
    <w:pPr>
      <w:autoSpaceDE w:val="0"/>
      <w:autoSpaceDN w:val="0"/>
      <w:adjustRightInd w:val="0"/>
    </w:pPr>
    <w:rPr>
      <w:lang w:val="en-US"/>
    </w:rPr>
  </w:style>
  <w:style w:type="paragraph" w:styleId="Listenabsatz">
    <w:name w:val="List Paragraph"/>
    <w:basedOn w:val="Standard"/>
    <w:uiPriority w:val="34"/>
    <w:qFormat/>
    <w:rsid w:val="000078DB"/>
    <w:pPr>
      <w:spacing w:after="200" w:line="276" w:lineRule="auto"/>
      <w:ind w:left="851"/>
    </w:pPr>
    <w:rPr>
      <w:rFonts w:ascii="Comic Sans MS" w:eastAsia="Calibri" w:hAnsi="Comic Sans MS" w:cs="Arial"/>
      <w:lang w:eastAsia="en-US"/>
    </w:rPr>
  </w:style>
  <w:style w:type="paragraph" w:styleId="Titel">
    <w:name w:val="Title"/>
    <w:basedOn w:val="Standard"/>
    <w:qFormat/>
    <w:rsid w:val="00321FA6"/>
    <w:pPr>
      <w:jc w:val="center"/>
    </w:pPr>
    <w:rPr>
      <w:b/>
      <w:bCs/>
      <w:sz w:val="32"/>
    </w:rPr>
  </w:style>
  <w:style w:type="paragraph" w:styleId="Fuzeile">
    <w:name w:val="footer"/>
    <w:basedOn w:val="Standard"/>
    <w:semiHidden/>
    <w:rsid w:val="00321FA6"/>
    <w:pPr>
      <w:tabs>
        <w:tab w:val="center" w:pos="4536"/>
        <w:tab w:val="right" w:pos="9072"/>
      </w:tabs>
    </w:pPr>
  </w:style>
  <w:style w:type="character" w:styleId="Seitenzahl">
    <w:name w:val="page number"/>
    <w:basedOn w:val="Absatz-Standardschriftart"/>
    <w:semiHidden/>
    <w:rsid w:val="00321FA6"/>
  </w:style>
  <w:style w:type="character" w:customStyle="1" w:styleId="berschrift7Zchn">
    <w:name w:val="Überschrift 7 Zchn"/>
    <w:link w:val="berschrift7"/>
    <w:rsid w:val="00A648E6"/>
    <w:rPr>
      <w:rFonts w:ascii="Comic Sans MS" w:hAnsi="Comic Sans MS" w:cs="Arial"/>
      <w:sz w:val="32"/>
      <w:szCs w:val="24"/>
      <w:u w:val="single"/>
    </w:rPr>
  </w:style>
  <w:style w:type="paragraph" w:styleId="Sprechblasentext">
    <w:name w:val="Balloon Text"/>
    <w:basedOn w:val="Standard"/>
    <w:link w:val="SprechblasentextZchn"/>
    <w:uiPriority w:val="99"/>
    <w:semiHidden/>
    <w:unhideWhenUsed/>
    <w:rsid w:val="00FC462D"/>
    <w:rPr>
      <w:rFonts w:ascii="Tahoma" w:hAnsi="Tahoma" w:cs="Tahoma"/>
      <w:sz w:val="16"/>
      <w:szCs w:val="16"/>
    </w:rPr>
  </w:style>
  <w:style w:type="character" w:customStyle="1" w:styleId="SprechblasentextZchn">
    <w:name w:val="Sprechblasentext Zchn"/>
    <w:link w:val="Sprechblasentext"/>
    <w:uiPriority w:val="99"/>
    <w:semiHidden/>
    <w:rsid w:val="00FC462D"/>
    <w:rPr>
      <w:rFonts w:ascii="Tahoma" w:hAnsi="Tahoma" w:cs="Tahoma"/>
      <w:sz w:val="16"/>
      <w:szCs w:val="16"/>
    </w:rPr>
  </w:style>
  <w:style w:type="character" w:customStyle="1" w:styleId="berschrift1Zchn">
    <w:name w:val="Überschrift 1 Zchn"/>
    <w:link w:val="berschrift1"/>
    <w:rsid w:val="00192FDD"/>
    <w:rPr>
      <w:rFonts w:ascii="Arial" w:hAnsi="Arial"/>
      <w:sz w:val="32"/>
      <w:szCs w:val="24"/>
    </w:rPr>
  </w:style>
  <w:style w:type="character" w:customStyle="1" w:styleId="Textkrper2Zchn">
    <w:name w:val="Textkörper 2 Zchn"/>
    <w:link w:val="Textkrper2"/>
    <w:semiHidden/>
    <w:rsid w:val="00192FDD"/>
    <w:rPr>
      <w:rFonts w:ascii="Comic Sans MS" w:hAnsi="Comic Sans MS"/>
      <w:sz w:val="24"/>
      <w:szCs w:val="24"/>
    </w:rPr>
  </w:style>
  <w:style w:type="character" w:customStyle="1" w:styleId="TextkrperZchn">
    <w:name w:val="Textkörper Zchn"/>
    <w:link w:val="Textkrper"/>
    <w:semiHidden/>
    <w:rsid w:val="00666270"/>
    <w:rPr>
      <w:rFonts w:ascii="Kidprint" w:hAnsi="Kidprint"/>
      <w:sz w:val="96"/>
      <w:szCs w:val="24"/>
    </w:rPr>
  </w:style>
  <w:style w:type="paragraph" w:styleId="Kopfzeile">
    <w:name w:val="header"/>
    <w:basedOn w:val="Standard"/>
    <w:link w:val="KopfzeileZchn"/>
    <w:uiPriority w:val="99"/>
    <w:unhideWhenUsed/>
    <w:rsid w:val="00B877F1"/>
    <w:pPr>
      <w:tabs>
        <w:tab w:val="center" w:pos="4536"/>
        <w:tab w:val="right" w:pos="9072"/>
      </w:tabs>
    </w:pPr>
  </w:style>
  <w:style w:type="character" w:customStyle="1" w:styleId="KopfzeileZchn">
    <w:name w:val="Kopfzeile Zchn"/>
    <w:link w:val="Kopfzeile"/>
    <w:uiPriority w:val="99"/>
    <w:rsid w:val="00B877F1"/>
    <w:rPr>
      <w:sz w:val="24"/>
      <w:szCs w:val="24"/>
    </w:rPr>
  </w:style>
  <w:style w:type="character" w:styleId="Hyperlink">
    <w:name w:val="Hyperlink"/>
    <w:uiPriority w:val="99"/>
    <w:unhideWhenUsed/>
    <w:rsid w:val="003123B4"/>
    <w:rPr>
      <w:color w:val="0000FF"/>
      <w:u w:val="single"/>
    </w:rPr>
  </w:style>
  <w:style w:type="table" w:styleId="Tabellenraster">
    <w:name w:val="Table Grid"/>
    <w:basedOn w:val="NormaleTabelle"/>
    <w:uiPriority w:val="39"/>
    <w:rsid w:val="00BE6B5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rsid w:val="002822A8"/>
    <w:rPr>
      <w:rFonts w:ascii="Arial" w:hAnsi="Arial"/>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0.gi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rlenbachschule-gedern.de" TargetMode="Externa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1.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E79C4-971A-4256-8EAE-E6C1A43FB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9835</Words>
  <Characters>61963</Characters>
  <Application>Microsoft Office Word</Application>
  <DocSecurity>0</DocSecurity>
  <Lines>516</Lines>
  <Paragraphs>143</Paragraphs>
  <ScaleCrop>false</ScaleCrop>
  <HeadingPairs>
    <vt:vector size="2" baseType="variant">
      <vt:variant>
        <vt:lpstr>Titel</vt:lpstr>
      </vt:variant>
      <vt:variant>
        <vt:i4>1</vt:i4>
      </vt:variant>
    </vt:vector>
  </HeadingPairs>
  <TitlesOfParts>
    <vt:vector size="1" baseType="lpstr">
      <vt:lpstr>Schulprogramm der Erlenbachschule Gedern</vt:lpstr>
    </vt:vector>
  </TitlesOfParts>
  <Company/>
  <LinksUpToDate>false</LinksUpToDate>
  <CharactersWithSpaces>71655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Schulprogramm der Erlenbachschule Gedern</dc:title>
  <dc:creator>Fairywoods</dc:creator>
  <cp:lastModifiedBy>Windows</cp:lastModifiedBy>
  <cp:revision>2</cp:revision>
  <cp:lastPrinted>2020-03-10T17:57:00Z</cp:lastPrinted>
  <dcterms:created xsi:type="dcterms:W3CDTF">2020-06-11T19:32:00Z</dcterms:created>
  <dcterms:modified xsi:type="dcterms:W3CDTF">2020-06-11T19:32:00Z</dcterms:modified>
</cp:coreProperties>
</file>